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9F" w:rsidRDefault="001226BA" w:rsidP="00E80A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8410575"/>
            <wp:effectExtent l="19050" t="0" r="0" b="0"/>
            <wp:docPr id="1" name="Рисунок 1" descr="C:\Users\AKSU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SU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89F" w:rsidRDefault="0021189F" w:rsidP="00E80A7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226BA" w:rsidRDefault="001226BA" w:rsidP="00E80A7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226BA" w:rsidRDefault="001226BA" w:rsidP="00E80A7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95634" w:rsidRPr="00357187" w:rsidRDefault="00095634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9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47"/>
        <w:gridCol w:w="1343"/>
      </w:tblGrid>
      <w:tr w:rsidR="00FB6296" w:rsidRPr="0000190F" w:rsidTr="00A1382C">
        <w:tc>
          <w:tcPr>
            <w:tcW w:w="86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446" w:rsidRDefault="008E644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Содержание.</w:t>
            </w:r>
          </w:p>
          <w:p w:rsidR="00FB6296" w:rsidRPr="00F42A78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A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13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8AF" w:rsidRPr="00F42A78" w:rsidRDefault="00D638A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38AF" w:rsidRPr="00F42A78" w:rsidRDefault="00D638A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B6296" w:rsidRPr="00A450CE" w:rsidRDefault="00956B68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FB6296" w:rsidRPr="00357187" w:rsidTr="00A1382C">
        <w:tc>
          <w:tcPr>
            <w:tcW w:w="86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Блок</w:t>
            </w:r>
            <w:r w:rsidRPr="00A450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</w:p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 Реализация</w:t>
            </w:r>
            <w:r w:rsidRPr="00A450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5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программ</w:t>
            </w:r>
          </w:p>
          <w:p w:rsidR="00FB6296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 Работа с семьями воспитанников</w:t>
            </w:r>
          </w:p>
          <w:p w:rsidR="00B94532" w:rsidRPr="00A450CE" w:rsidRDefault="00B94532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B6296" w:rsidRPr="00A450CE" w:rsidRDefault="002029E2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6B68" w:rsidRPr="00A450CE" w:rsidRDefault="002029E2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B6296" w:rsidRPr="00D60FC2" w:rsidTr="00A1382C">
        <w:tc>
          <w:tcPr>
            <w:tcW w:w="86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 Методическая работа</w:t>
            </w:r>
          </w:p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 Нормотворчество</w:t>
            </w:r>
          </w:p>
          <w:p w:rsidR="002F424F" w:rsidRPr="002F424F" w:rsidRDefault="00FB6296" w:rsidP="002F42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2.3. Работа с кадрами</w:t>
            </w:r>
          </w:p>
          <w:p w:rsidR="00A322A9" w:rsidRDefault="00A322A9" w:rsidP="00A322A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60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.4. </w:t>
            </w:r>
            <w:r w:rsidR="00FB6296" w:rsidRPr="001126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и оценка деятельности</w:t>
            </w:r>
          </w:p>
          <w:p w:rsidR="00A322A9" w:rsidRDefault="00A322A9" w:rsidP="00A322A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A322A9" w:rsidRPr="00A450CE" w:rsidRDefault="00A322A9" w:rsidP="00A322A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  <w:r w:rsidRPr="00A450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A322A9" w:rsidRPr="00A450CE" w:rsidRDefault="00A322A9" w:rsidP="00A322A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FB6296" w:rsidRPr="00112620" w:rsidRDefault="00A322A9" w:rsidP="00A322A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450CE">
              <w:rPr>
                <w:rFonts w:ascii="Times New Roman" w:hAnsi="Times New Roman" w:cs="Times New Roman"/>
                <w:sz w:val="24"/>
                <w:szCs w:val="24"/>
              </w:rPr>
              <w:t>.2. Безопасность</w:t>
            </w:r>
          </w:p>
        </w:tc>
        <w:tc>
          <w:tcPr>
            <w:tcW w:w="13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112620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6B68" w:rsidRDefault="00A322A9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A322A9" w:rsidRDefault="00A322A9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  <w:p w:rsidR="00A322A9" w:rsidRDefault="00A322A9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  <w:p w:rsidR="00A322A9" w:rsidRPr="00112620" w:rsidRDefault="00A322A9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  <w:p w:rsidR="00FB6296" w:rsidRPr="00D60FC2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B6296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322A9" w:rsidRDefault="00A322A9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  <w:p w:rsidR="00A322A9" w:rsidRPr="00A450CE" w:rsidRDefault="00A322A9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FB6296" w:rsidRPr="00357187" w:rsidTr="00A1382C">
        <w:tc>
          <w:tcPr>
            <w:tcW w:w="86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9E2" w:rsidRDefault="002029E2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296" w:rsidRPr="00A450CE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6296" w:rsidRPr="002029E2" w:rsidTr="00A1382C">
        <w:tc>
          <w:tcPr>
            <w:tcW w:w="86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0CE" w:rsidRPr="00B12F8C" w:rsidRDefault="00A450CE" w:rsidP="00B9453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F7E" w:rsidRPr="00956B68" w:rsidRDefault="00476F7E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B6296" w:rsidRPr="00347116" w:rsidRDefault="00FB6296" w:rsidP="00E25BA8">
      <w:pPr>
        <w:pageBreakBefore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347116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600A01" w:rsidRPr="004D671F" w:rsidRDefault="004D671F" w:rsidP="00600A01">
      <w:pPr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итогам анализа деятельности детского сада за прошедший год с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учетом направлений программы развития и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изменений законодательства необходимо продолжить работу по созданию единого образовательного пространства, направленного на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самостоятельности в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соответствии с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D6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учетом социального заказа родителей.</w:t>
      </w:r>
    </w:p>
    <w:p w:rsidR="00FB6296" w:rsidRPr="00D37FB9" w:rsidRDefault="00347116" w:rsidP="00600A01">
      <w:pPr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F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Задачи деятельности ДОУ на предстоящий учебный год.</w:t>
      </w:r>
    </w:p>
    <w:p w:rsidR="00FB6296" w:rsidRPr="00D37FB9" w:rsidRDefault="00FB6296" w:rsidP="00E25BA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FB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Для достижения намеченных целей необходимо выполнить:</w:t>
      </w:r>
    </w:p>
    <w:p w:rsidR="00FB6296" w:rsidRPr="00FE7E9F" w:rsidRDefault="00FB6296" w:rsidP="00E25BA8">
      <w:pPr>
        <w:spacing w:before="0" w:beforeAutospacing="0" w:after="0" w:afterAutospacing="0"/>
        <w:rPr>
          <w:color w:val="FF0000"/>
          <w:lang w:val="ru-RU"/>
        </w:rPr>
      </w:pPr>
    </w:p>
    <w:p w:rsidR="00FE629D" w:rsidRPr="00FE629D" w:rsidRDefault="00FE629D" w:rsidP="00FE629D">
      <w:pPr>
        <w:numPr>
          <w:ilvl w:val="0"/>
          <w:numId w:val="4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улучшить условия для реализации воспитательно-образовательной деятельности;</w:t>
      </w:r>
    </w:p>
    <w:p w:rsidR="00FE629D" w:rsidRPr="00FE629D" w:rsidRDefault="00FE629D" w:rsidP="00FE629D">
      <w:pPr>
        <w:numPr>
          <w:ilvl w:val="0"/>
          <w:numId w:val="4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дополнить материально-техническую базу помещений для обучения воспитанников;</w:t>
      </w:r>
    </w:p>
    <w:p w:rsidR="00FE629D" w:rsidRPr="00FE629D" w:rsidRDefault="00FE629D" w:rsidP="00FE629D">
      <w:pPr>
        <w:numPr>
          <w:ilvl w:val="0"/>
          <w:numId w:val="4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работников;</w:t>
      </w:r>
    </w:p>
    <w:p w:rsidR="00FE629D" w:rsidRPr="00FE629D" w:rsidRDefault="00FE629D" w:rsidP="00FE629D">
      <w:pPr>
        <w:numPr>
          <w:ilvl w:val="0"/>
          <w:numId w:val="4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ввести в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 с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воспитанниками новые физкультурно-оздоровительные и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духовно-нравственные мероприятия;</w:t>
      </w:r>
    </w:p>
    <w:p w:rsidR="00FE629D" w:rsidRPr="00FE629D" w:rsidRDefault="00FE629D" w:rsidP="00FE629D">
      <w:pPr>
        <w:numPr>
          <w:ilvl w:val="0"/>
          <w:numId w:val="4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по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приобщению дошкольников к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здоровому образу жизни, сохранению и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укреплению здоровья детей, обеспечению физической и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психической безопасности, формированию основ безопасной жизнедеятельности;</w:t>
      </w:r>
    </w:p>
    <w:p w:rsidR="00FE629D" w:rsidRPr="00FE629D" w:rsidRDefault="00FE629D" w:rsidP="00FE629D">
      <w:pPr>
        <w:numPr>
          <w:ilvl w:val="0"/>
          <w:numId w:val="4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развитие педагогических подходов и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технологий осуществления преемственности образования, направленных на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фундаментальных личностных компетенций дошкольника и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учащегося начальной школы, в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ДО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FE62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629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НОО;</w:t>
      </w:r>
    </w:p>
    <w:p w:rsidR="00FB6296" w:rsidRPr="00FE629D" w:rsidRDefault="00FB6296" w:rsidP="00E25BA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FB6296" w:rsidRPr="00357187" w:rsidRDefault="00FB6296" w:rsidP="00E25BA8">
      <w:pPr>
        <w:spacing w:before="0" w:beforeAutospacing="0" w:after="0" w:afterAutospacing="0"/>
        <w:rPr>
          <w:lang w:val="ru-RU"/>
        </w:rPr>
      </w:pPr>
    </w:p>
    <w:p w:rsidR="00FB6296" w:rsidRPr="00357187" w:rsidRDefault="00FB6296" w:rsidP="00E25BA8">
      <w:pPr>
        <w:spacing w:before="0" w:beforeAutospacing="0" w:after="0" w:afterAutospacing="0"/>
        <w:rPr>
          <w:lang w:val="ru-RU"/>
        </w:rPr>
      </w:pPr>
    </w:p>
    <w:p w:rsidR="00FB6296" w:rsidRPr="00357187" w:rsidRDefault="00FB6296" w:rsidP="00E25BA8">
      <w:pPr>
        <w:spacing w:before="0" w:beforeAutospacing="0" w:after="0" w:afterAutospacing="0"/>
        <w:rPr>
          <w:lang w:val="ru-RU"/>
        </w:rPr>
      </w:pPr>
    </w:p>
    <w:p w:rsidR="00FB6296" w:rsidRPr="00357187" w:rsidRDefault="00FB6296" w:rsidP="00E25BA8">
      <w:pPr>
        <w:pageBreakBefore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 xml:space="preserve">Блок </w:t>
      </w: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ВОСПИТАТЕЛЬН</w:t>
      </w:r>
      <w:r w:rsidR="00823E39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-ОБРАЗОВАТЕЛЬНАЯ ДЕЯТЕЛЬНОСТЬ</w:t>
      </w:r>
    </w:p>
    <w:p w:rsidR="00823E39" w:rsidRDefault="00823E39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542718" w:rsidRPr="00DF1763" w:rsidRDefault="00FB6296" w:rsidP="00DF1763">
      <w:pPr>
        <w:pStyle w:val="ab"/>
        <w:numPr>
          <w:ilvl w:val="1"/>
          <w:numId w:val="3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42718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Реализация образовательных программ</w:t>
      </w:r>
    </w:p>
    <w:p w:rsidR="00823E39" w:rsidRPr="00AA00E8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23E39">
        <w:rPr>
          <w:rFonts w:ascii="Times New Roman" w:hAnsi="Times New Roman" w:cs="Times New Roman"/>
          <w:b/>
          <w:bCs/>
          <w:sz w:val="24"/>
          <w:szCs w:val="24"/>
          <w:lang w:val="ru-RU"/>
        </w:rPr>
        <w:t>1.1.1. Реализация дошкольной образовательной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19"/>
        <w:gridCol w:w="1230"/>
        <w:gridCol w:w="1638"/>
      </w:tblGrid>
      <w:tr w:rsidR="00FB6296" w:rsidRPr="00357187" w:rsidTr="00B77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357187" w:rsidTr="00D87F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23659A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Воспитательная</w:t>
            </w:r>
            <w:r w:rsidR="00FB6296"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</w:tc>
      </w:tr>
      <w:tr w:rsidR="00F1050C" w:rsidRPr="001226BA" w:rsidTr="00B77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050C" w:rsidRPr="00357187" w:rsidRDefault="00F1050C" w:rsidP="00F105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Проанализировать и обновить содержание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3E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 ДО</w:t>
            </w:r>
          </w:p>
        </w:tc>
        <w:tc>
          <w:tcPr>
            <w:tcW w:w="14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050C" w:rsidRPr="0086020C" w:rsidRDefault="0086020C" w:rsidP="00F105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050C" w:rsidRPr="00F1050C" w:rsidRDefault="00F1050C" w:rsidP="00F105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ДО, воспитатель</w:t>
            </w:r>
          </w:p>
        </w:tc>
      </w:tr>
      <w:tr w:rsidR="00F1050C" w:rsidRPr="000E6C96" w:rsidTr="00B77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050C" w:rsidRPr="00357187" w:rsidRDefault="00F1050C" w:rsidP="00F105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положения и сценарии для проведения</w:t>
            </w:r>
            <w:r w:rsidR="00DF1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воспитательных мероприятий из </w:t>
            </w:r>
            <w:r w:rsidR="004E3E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ДО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050C" w:rsidRPr="00357187" w:rsidRDefault="00F1050C" w:rsidP="00F1050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050C" w:rsidRPr="000051D5" w:rsidRDefault="004C7585" w:rsidP="000051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051D5" w:rsidRPr="000051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оспитатель</w:t>
            </w:r>
          </w:p>
        </w:tc>
      </w:tr>
      <w:tr w:rsidR="006D2BE2" w:rsidRPr="001226BA" w:rsidTr="00B77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7D2F27" w:rsidRDefault="005A3B00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ОП ДО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7D2F27" w:rsidRDefault="006D2BE2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Default="006D2BE2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ДО, воспитатель</w:t>
            </w:r>
          </w:p>
        </w:tc>
      </w:tr>
      <w:tr w:rsidR="006D2BE2" w:rsidRPr="00357187" w:rsidTr="00D87F9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357187" w:rsidRDefault="006D2BE2" w:rsidP="006D2BE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Образовательная работа</w:t>
            </w:r>
          </w:p>
        </w:tc>
      </w:tr>
      <w:tr w:rsidR="006D2BE2" w:rsidRPr="00357187" w:rsidTr="00B77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4978E1" w:rsidRDefault="006D2BE2" w:rsidP="006D2BE2">
            <w:pPr>
              <w:rPr>
                <w:lang w:val="ru-RU"/>
              </w:rPr>
            </w:pP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Внедритьвработувоспитателейновые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методыдляразвитиялюбознательности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78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формированияпознавательныхдействийувоспитанников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Default="00B836ED" w:rsidP="006D2B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6D2BE2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r w:rsidR="006D2B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6D2BE2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357187" w:rsidRDefault="006D2BE2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ДО</w:t>
            </w:r>
          </w:p>
        </w:tc>
      </w:tr>
      <w:tr w:rsidR="006D2BE2" w:rsidRPr="00357187" w:rsidTr="00B77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357187" w:rsidRDefault="006D2BE2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357187" w:rsidRDefault="006D2BE2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357187" w:rsidRDefault="004C7585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2BE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6D2BE2" w:rsidRPr="00357187" w:rsidTr="00B77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357187" w:rsidRDefault="006D2BE2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обновление в группе нетрадиционными  дидактическими и наглядными материалами для создания насыщенной развивающей предметно-пространственной среды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42786F" w:rsidRDefault="006D2BE2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2BE2" w:rsidRPr="00357187" w:rsidRDefault="009F1A77" w:rsidP="006D2B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AA00E8" w:rsidRDefault="00AA00E8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B6296" w:rsidRPr="00357187" w:rsidRDefault="00AA00E8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FB6296" w:rsidRPr="00357187">
        <w:rPr>
          <w:rFonts w:ascii="Times New Roman" w:hAnsi="Times New Roman" w:cs="Times New Roman"/>
          <w:b/>
          <w:bCs/>
          <w:sz w:val="24"/>
          <w:szCs w:val="24"/>
        </w:rPr>
        <w:t>.1.2. Летняяоздоровительнаяработа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88"/>
        <w:gridCol w:w="1559"/>
        <w:gridCol w:w="1984"/>
      </w:tblGrid>
      <w:tr w:rsidR="00FB6296" w:rsidRPr="00357187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357187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B6296" w:rsidRPr="00357187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42786F" w:rsidRDefault="0042786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B6296" w:rsidRPr="0035718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BB4F2F" w:rsidRDefault="006D790C" w:rsidP="00BB4F2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ДО</w:t>
            </w:r>
          </w:p>
        </w:tc>
      </w:tr>
      <w:tr w:rsidR="00FB6296" w:rsidRPr="001226BA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 (скакалки,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мячи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размеров,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игр с песком, кегли, мелки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канцтовары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42786F" w:rsidRDefault="0042786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B6296" w:rsidRPr="0035718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ДО</w:t>
            </w:r>
            <w:r w:rsidR="007775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воспитатель</w:t>
            </w:r>
          </w:p>
        </w:tc>
      </w:tr>
      <w:tr w:rsidR="00FB6296" w:rsidRPr="00743EFD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перечень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42786F" w:rsidRDefault="0042786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6296" w:rsidRPr="0035718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4F3" w:rsidRPr="00357187" w:rsidRDefault="00743EFD" w:rsidP="00A864F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A86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спитатель, медсестра ФАП</w:t>
            </w:r>
          </w:p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6296" w:rsidRPr="00357187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42786F" w:rsidRDefault="0042786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6296" w:rsidRPr="0035718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B6296" w:rsidRPr="00357187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перечень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двигательной активности 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воспитанников в летний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42786F" w:rsidRDefault="0042786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FB6296" w:rsidRPr="0035718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FB6296" w:rsidRPr="001226BA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Сформировать перечень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42786F" w:rsidRDefault="0042786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6296" w:rsidRPr="0035718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F1050C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ДО</w:t>
            </w:r>
            <w:r w:rsidR="00FB6296"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FB6296" w:rsidRPr="001226BA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Оформить план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42786F" w:rsidRDefault="0042786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6296" w:rsidRPr="0035718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F1050C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ДО</w:t>
            </w:r>
            <w:r w:rsidR="00FB6296"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FB6296" w:rsidRPr="00F1050C" w:rsidTr="00231CE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42786F" w:rsidRDefault="0042786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6296" w:rsidRPr="0035718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F1050C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ДО</w:t>
            </w:r>
          </w:p>
        </w:tc>
      </w:tr>
    </w:tbl>
    <w:p w:rsidR="0023659A" w:rsidRDefault="0023659A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1.1.3. Усиление работы по адаптации иностранных обучающихся при поступлении в ДОУ</w:t>
      </w:r>
    </w:p>
    <w:tbl>
      <w:tblPr>
        <w:tblStyle w:val="aa"/>
        <w:tblW w:w="0" w:type="auto"/>
        <w:tblInd w:w="-5" w:type="dxa"/>
        <w:shd w:val="clear" w:color="auto" w:fill="D9D9D9" w:themeFill="background1" w:themeFillShade="D9"/>
        <w:tblLook w:val="04A0"/>
      </w:tblPr>
      <w:tblGrid>
        <w:gridCol w:w="5961"/>
        <w:gridCol w:w="1770"/>
        <w:gridCol w:w="2127"/>
      </w:tblGrid>
      <w:tr w:rsidR="00FB6296" w:rsidRPr="00357187" w:rsidTr="0042786F">
        <w:tc>
          <w:tcPr>
            <w:tcW w:w="6093" w:type="dxa"/>
            <w:shd w:val="clear" w:color="auto" w:fill="auto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704" w:type="dxa"/>
            <w:shd w:val="clear" w:color="auto" w:fill="auto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Срок</w:t>
            </w:r>
          </w:p>
        </w:tc>
        <w:tc>
          <w:tcPr>
            <w:tcW w:w="1842" w:type="dxa"/>
            <w:shd w:val="clear" w:color="auto" w:fill="auto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Ответственный</w:t>
            </w:r>
          </w:p>
        </w:tc>
      </w:tr>
      <w:tr w:rsidR="00FB6296" w:rsidRPr="00357187" w:rsidTr="0042786F">
        <w:tc>
          <w:tcPr>
            <w:tcW w:w="6093" w:type="dxa"/>
            <w:shd w:val="clear" w:color="auto" w:fill="auto"/>
          </w:tcPr>
          <w:p w:rsidR="00FB6296" w:rsidRPr="00357187" w:rsidRDefault="00FB6296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Провести диагностику проблем адаптации воспитанников-иностранцев</w:t>
            </w:r>
          </w:p>
        </w:tc>
        <w:tc>
          <w:tcPr>
            <w:tcW w:w="1704" w:type="dxa"/>
            <w:shd w:val="clear" w:color="auto" w:fill="auto"/>
          </w:tcPr>
          <w:p w:rsidR="00FB6296" w:rsidRPr="00357187" w:rsidRDefault="00F94577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1842" w:type="dxa"/>
            <w:shd w:val="clear" w:color="auto" w:fill="auto"/>
          </w:tcPr>
          <w:p w:rsidR="00FB6296" w:rsidRPr="00357187" w:rsidRDefault="00FB6296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Педагог-психолог</w:t>
            </w:r>
            <w:r w:rsidR="002365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г.Буинска</w:t>
            </w:r>
          </w:p>
        </w:tc>
      </w:tr>
      <w:tr w:rsidR="00FB6296" w:rsidRPr="00357187" w:rsidTr="0042786F">
        <w:tc>
          <w:tcPr>
            <w:tcW w:w="6093" w:type="dxa"/>
            <w:shd w:val="clear" w:color="auto" w:fill="auto"/>
          </w:tcPr>
          <w:p w:rsidR="00FB6296" w:rsidRPr="00357187" w:rsidRDefault="00FB6296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Разработать персональные маршруты по социально-психологическому сопровождению воспитанников-иностранцев</w:t>
            </w:r>
          </w:p>
        </w:tc>
        <w:tc>
          <w:tcPr>
            <w:tcW w:w="1704" w:type="dxa"/>
            <w:shd w:val="clear" w:color="auto" w:fill="auto"/>
          </w:tcPr>
          <w:p w:rsidR="00FB6296" w:rsidRPr="000E6C96" w:rsidRDefault="00772E36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П</w:t>
            </w:r>
            <w:r w:rsidR="000E6C9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о необходимости</w:t>
            </w:r>
          </w:p>
          <w:p w:rsidR="000E6C96" w:rsidRPr="00357187" w:rsidRDefault="000E6C96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B6296" w:rsidRPr="0023659A" w:rsidRDefault="00FB6296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педагог-психолог</w:t>
            </w:r>
            <w:r w:rsidR="002365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г.Буинска</w:t>
            </w:r>
          </w:p>
        </w:tc>
      </w:tr>
      <w:tr w:rsidR="00FB6296" w:rsidRPr="0000190F" w:rsidTr="0042786F">
        <w:trPr>
          <w:trHeight w:val="362"/>
        </w:trPr>
        <w:tc>
          <w:tcPr>
            <w:tcW w:w="6093" w:type="dxa"/>
            <w:shd w:val="clear" w:color="auto" w:fill="auto"/>
          </w:tcPr>
          <w:p w:rsidR="00FB6296" w:rsidRPr="00357187" w:rsidRDefault="00FB6296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Разработать общий план профилактической работы по адаптации всех воспитанников детского сада</w:t>
            </w:r>
          </w:p>
        </w:tc>
        <w:tc>
          <w:tcPr>
            <w:tcW w:w="1704" w:type="dxa"/>
            <w:shd w:val="clear" w:color="auto" w:fill="auto"/>
          </w:tcPr>
          <w:p w:rsidR="00FB6296" w:rsidRPr="000E6C96" w:rsidRDefault="00772E36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</w:t>
            </w:r>
            <w:r w:rsidR="000E6C9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о необходимости</w:t>
            </w:r>
          </w:p>
        </w:tc>
        <w:tc>
          <w:tcPr>
            <w:tcW w:w="1842" w:type="dxa"/>
            <w:shd w:val="clear" w:color="auto" w:fill="auto"/>
          </w:tcPr>
          <w:p w:rsidR="00FB6296" w:rsidRPr="00F1050C" w:rsidRDefault="003B45DD" w:rsidP="00E25BA8">
            <w:p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Зам.директор по ДО </w:t>
            </w:r>
            <w:r w:rsidR="0000190F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,</w:t>
            </w:r>
          </w:p>
        </w:tc>
      </w:tr>
    </w:tbl>
    <w:p w:rsidR="0023659A" w:rsidRPr="00F1050C" w:rsidRDefault="0023659A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FB6296" w:rsidRPr="0039475D" w:rsidRDefault="00FB6296" w:rsidP="0039475D">
      <w:pPr>
        <w:pStyle w:val="ab"/>
        <w:numPr>
          <w:ilvl w:val="1"/>
          <w:numId w:val="3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39475D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Работа с семьями воспитанников</w:t>
      </w:r>
    </w:p>
    <w:p w:rsidR="0039475D" w:rsidRPr="0039475D" w:rsidRDefault="0039475D" w:rsidP="0039475D">
      <w:pPr>
        <w:pStyle w:val="ab"/>
        <w:ind w:left="408"/>
        <w:rPr>
          <w:rFonts w:hAnsi="Times New Roman" w:cs="Times New Roman"/>
          <w:color w:val="000000"/>
          <w:sz w:val="24"/>
          <w:szCs w:val="24"/>
        </w:rPr>
      </w:pPr>
      <w:r w:rsidRPr="0039475D">
        <w:rPr>
          <w:rFonts w:hAnsi="Times New Roman" w:cs="Times New Roman"/>
          <w:b/>
          <w:bCs/>
          <w:color w:val="000000"/>
          <w:sz w:val="24"/>
          <w:szCs w:val="24"/>
        </w:rPr>
        <w:t xml:space="preserve">1.2.1. </w:t>
      </w:r>
      <w:r w:rsidRPr="0039475D">
        <w:rPr>
          <w:rFonts w:hAnsi="Times New Roman" w:cs="Times New Roman"/>
          <w:b/>
          <w:bCs/>
          <w:color w:val="000000"/>
          <w:sz w:val="24"/>
          <w:szCs w:val="24"/>
        </w:rPr>
        <w:t>Общиемероприятия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49"/>
        <w:gridCol w:w="1319"/>
        <w:gridCol w:w="1519"/>
      </w:tblGrid>
      <w:tr w:rsidR="0039475D" w:rsidTr="00394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9475D" w:rsidRPr="001226BA" w:rsidTr="00394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«Государственнаяпомощьсемьям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чтонужнознать»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Зам.директор по ДО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Tr="00394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обновлениеинформационныхуголкови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стендовдляродителей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39475D" w:rsidRPr="001226BA" w:rsidTr="00394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Анкетированиепо текущимвопросам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Зам.директор по ДО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1226BA" w:rsidTr="00394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Консультированиепо текущимвопросам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Зам.директор по ДО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1226BA" w:rsidTr="0039475D">
        <w:tc>
          <w:tcPr>
            <w:tcW w:w="6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Круглыйстолсучастиемродителейвоспитанников«Воспитаниедетейчерезтрадиции»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Зам.директор по ДО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1226BA" w:rsidTr="0039475D">
        <w:tc>
          <w:tcPr>
            <w:tcW w:w="6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Организоватьвоспитательныемероприятия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предусматривающиепосещение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музеяСДК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памятникаучастниковВОВ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Зам.директор по ДО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1226BA" w:rsidTr="00394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Организацияработыс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семьямивоспитанниковпо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Зам.директор по ДО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1226BA" w:rsidTr="00394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Конкурсдетско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родительскоготворчества«Мояродословная»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Зам.директор по ДО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1226BA" w:rsidTr="00394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Круглыйстол«Информационнаябезопасностьдетей»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Зам.директор по ДО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1226BA" w:rsidTr="00394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0867C2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0867C2" w:rsidRDefault="0039475D" w:rsidP="00394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0867C2" w:rsidRDefault="0039475D" w:rsidP="00394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475D" w:rsidRPr="0039475D" w:rsidRDefault="0039475D" w:rsidP="0039475D">
      <w:pPr>
        <w:pStyle w:val="ab"/>
        <w:numPr>
          <w:ilvl w:val="0"/>
          <w:numId w:val="33"/>
        </w:numPr>
        <w:rPr>
          <w:rFonts w:hAnsi="Times New Roman" w:cs="Times New Roman"/>
          <w:color w:val="000000"/>
          <w:sz w:val="24"/>
          <w:szCs w:val="24"/>
        </w:rPr>
      </w:pPr>
      <w:r w:rsidRPr="0039475D">
        <w:rPr>
          <w:rFonts w:hAnsi="Times New Roman" w:cs="Times New Roman"/>
          <w:b/>
          <w:bCs/>
          <w:color w:val="000000"/>
          <w:sz w:val="24"/>
          <w:szCs w:val="24"/>
        </w:rPr>
        <w:t xml:space="preserve">1.2.2. </w:t>
      </w:r>
      <w:r w:rsidRPr="0039475D">
        <w:rPr>
          <w:rFonts w:hAnsi="Times New Roman" w:cs="Times New Roman"/>
          <w:b/>
          <w:bCs/>
          <w:color w:val="000000"/>
          <w:sz w:val="24"/>
          <w:szCs w:val="24"/>
        </w:rPr>
        <w:t>Родительскиесобрания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85"/>
        <w:gridCol w:w="6910"/>
        <w:gridCol w:w="1792"/>
      </w:tblGrid>
      <w:tr w:rsidR="0039475D" w:rsidTr="0039475D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475D" w:rsidTr="0039475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Общиеродительскиесобрания</w:t>
            </w:r>
          </w:p>
        </w:tc>
      </w:tr>
      <w:tr w:rsidR="0039475D" w:rsidRPr="009E637C" w:rsidTr="0039475D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Основныенаправлениявоспитательно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образовательнойдеятельностии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работыдетскогосадав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2025/26 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учебномгодус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учетомФОПДО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2855BB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 д</w:t>
            </w:r>
            <w:r w:rsidR="003B196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иректор </w:t>
            </w:r>
            <w:r w:rsidR="0039475D"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9E637C" w:rsidTr="0039475D">
        <w:trPr>
          <w:trHeight w:val="2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Итогиработыдетскогосадав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2025/26 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учебномгоду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организацияработыв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летнийоздоровительныйпериод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2855BB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 д</w:t>
            </w:r>
            <w:r w:rsidR="007A46B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иректор </w:t>
            </w:r>
            <w:r w:rsidR="0039475D"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Tr="0039475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Групповыеродительскиесобрания</w:t>
            </w:r>
          </w:p>
        </w:tc>
      </w:tr>
      <w:tr w:rsidR="0039475D" w:rsidRPr="009E637C" w:rsidTr="0039475D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«Адаптационныйпериоддетейв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2855BB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 д</w:t>
            </w:r>
            <w:r w:rsidR="007A46B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иректор</w:t>
            </w:r>
            <w:r w:rsidR="0039475D"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9E637C" w:rsidTr="0039475D">
        <w:trPr>
          <w:trHeight w:val="9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«Сохранениеи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укреплениездоровьямладшихдошкольников»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BF40DA" w:rsidRDefault="002855BB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 д</w:t>
            </w:r>
            <w:r w:rsidR="007A46B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иректор </w:t>
            </w:r>
            <w:r w:rsidR="00BF40DA"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F40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9E637C" w:rsidTr="0039475D">
        <w:trPr>
          <w:trHeight w:val="4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75D" w:rsidRPr="00BF40DA" w:rsidRDefault="0039475D" w:rsidP="00394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«Причиныдетскойагрессивностии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2855BB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 д</w:t>
            </w:r>
            <w:r w:rsidR="007A46B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иректор</w:t>
            </w:r>
            <w:r w:rsidR="00BF40DA"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F40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9E637C" w:rsidTr="0039475D">
        <w:trPr>
          <w:trHeight w:val="2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75D" w:rsidRDefault="0039475D" w:rsidP="003947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«Обучениедошкольниковосновамбезопасностижизнедеятельности»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BF40DA" w:rsidRDefault="002855BB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 д</w:t>
            </w:r>
            <w:r w:rsidR="007A46B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иректор</w:t>
            </w:r>
            <w:r w:rsidR="00BF40DA"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F40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39475D" w:rsidRPr="0039475D" w:rsidRDefault="0039475D" w:rsidP="0039475D">
      <w:pPr>
        <w:pStyle w:val="ab"/>
        <w:numPr>
          <w:ilvl w:val="0"/>
          <w:numId w:val="3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394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1.2.3. </w:t>
      </w:r>
      <w:r w:rsidRPr="00394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СовместнаядеятельностьДООи</w:t>
      </w:r>
      <w:r w:rsidRPr="0039475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4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семейвоспитанников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02"/>
        <w:gridCol w:w="7251"/>
        <w:gridCol w:w="1634"/>
      </w:tblGrid>
      <w:tr w:rsidR="0039475D" w:rsidTr="0039475D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475D" w:rsidRPr="009E637C" w:rsidTr="0039475D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Праздникосенив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BF40DA" w:rsidRDefault="002855BB" w:rsidP="0039475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Зам.д</w:t>
            </w:r>
            <w:r w:rsidR="007A46B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иректор</w:t>
            </w:r>
            <w:r w:rsidR="00BF40DA"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F40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9E637C" w:rsidTr="0039475D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Анкетированиедляродителей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чтобывыявитьорганизациюразвивающейсредыдляребенкав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семейныхусловиях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BF40DA" w:rsidRDefault="002855BB" w:rsidP="0039475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 д</w:t>
            </w:r>
            <w:r w:rsidR="007A46B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иректор</w:t>
            </w:r>
            <w:r w:rsidR="00BF40DA"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F40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39475D" w:rsidRPr="009E637C" w:rsidTr="0039475D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Default="0039475D" w:rsidP="0039475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39475D" w:rsidRDefault="0039475D" w:rsidP="003947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Проектнаядеятельность«Нашдруг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–батарейка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75D" w:rsidRPr="00BF40DA" w:rsidRDefault="002855BB" w:rsidP="0039475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Зам д</w:t>
            </w:r>
            <w:r w:rsidR="007A46B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иректор</w:t>
            </w:r>
            <w:r w:rsidR="00BF40DA" w:rsidRPr="003947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F40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39475D" w:rsidRPr="0039475D" w:rsidRDefault="0039475D" w:rsidP="0039475D">
      <w:pPr>
        <w:pStyle w:val="ab"/>
        <w:spacing w:before="0" w:beforeAutospacing="0" w:after="0" w:afterAutospacing="0"/>
        <w:ind w:left="408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9120D5" w:rsidRPr="00A450CE" w:rsidRDefault="009120D5" w:rsidP="009120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Блок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II</w:t>
      </w:r>
      <w:r w:rsidRPr="009120D5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. </w:t>
      </w:r>
      <w:r w:rsidRPr="00A450CE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АДМИНИСТРАТИВНАЯ И МЕТОДИЧЕСКАЯ ДЕЯТЕЛЬНОСТЬ</w:t>
      </w:r>
    </w:p>
    <w:p w:rsidR="00D87F9D" w:rsidRPr="009120D5" w:rsidRDefault="00D87F9D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FB6296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2.1. Методическая работа</w:t>
      </w:r>
    </w:p>
    <w:p w:rsidR="00C62537" w:rsidRPr="00357187" w:rsidRDefault="00C62537" w:rsidP="00C6253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  <w:lang w:val="ru-RU"/>
        </w:rPr>
        <w:t>2.1.1. План основной методической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01"/>
        <w:gridCol w:w="2002"/>
        <w:gridCol w:w="2084"/>
      </w:tblGrid>
      <w:tr w:rsidR="00C62537" w:rsidRPr="009120D5" w:rsidTr="000867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9120D5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0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9120D5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0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9120D5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0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62537" w:rsidRPr="00357187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1. Организационно-мет</w:t>
            </w: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одическаядеятельность</w:t>
            </w:r>
          </w:p>
        </w:tc>
      </w:tr>
      <w:tr w:rsidR="00C62537" w:rsidRPr="001226BA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1.1. Формирование и обновление</w:t>
            </w: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7A46B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357187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 Аналитическая и управленческаяработа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наличие и содер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жание документации воспитателя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7A46B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62537" w:rsidRPr="00357187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 Работа с документами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437DA8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7A46B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F57FE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F57FE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F57FE" w:rsidRDefault="007A46B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F57FE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</w:rPr>
              <w:t>Сформироватьпланвнутрисадовскогоконтроля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F57FE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F57FE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F57FE" w:rsidRDefault="00767D7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7A4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иректор 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767D7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62537" w:rsidRPr="00357187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Информационно-методическаядеятельность</w:t>
            </w:r>
          </w:p>
        </w:tc>
      </w:tr>
      <w:tr w:rsidR="00C62537" w:rsidRPr="00357187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 Обеспечениеинформационно-методическойсреды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дготовить и раздать воспитателю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памятки «Методика проведения занятия с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3B1963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готовить и разместить в фойе </w:t>
            </w:r>
            <w:r w:rsidRPr="00077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памятку для родителей  «Как предотвратить насилие в семье»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3B1963" w:rsidP="003B19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и раздать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воспитателю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памятку «Оформление электронного Портфолио»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3B1963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Разместить в группе информационные материалы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C62537" w:rsidRPr="001226BA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2.2. Обеспечение доступа к сведениям о воспитательно-образовательной деятельности</w:t>
            </w:r>
          </w:p>
        </w:tc>
      </w:tr>
      <w:tr w:rsidR="00C62537" w:rsidRPr="00B1308B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0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Обновлять информацию  для родителей воспитанников на информационных стендах дошкольной организации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C62537" w:rsidRPr="001226BA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C62537" w:rsidRPr="00357187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 Организациядеятельностигрупп</w:t>
            </w:r>
          </w:p>
        </w:tc>
      </w:tr>
      <w:tr w:rsidR="00C62537" w:rsidRPr="009E637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Составлять диагностическиекарты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3B1963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C62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="00C62537"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оспитатель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3B1963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62537" w:rsidRPr="009E637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новые режимы дня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понеобходимости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3B1963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C62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</w:t>
            </w:r>
            <w:r w:rsidR="00C62537"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оспитатель </w:t>
            </w:r>
          </w:p>
        </w:tc>
      </w:tr>
      <w:tr w:rsidR="00C62537" w:rsidRPr="00357187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Учебно-методическоеобеспечение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 сценарий общесадовского утренника в честь закрытия Года 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план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ко Дню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День родного языка.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C62537" w:rsidRPr="001D0CD6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 мероприятий ко Дню защиты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1D0CD6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сценарий утренника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C62537" w:rsidRPr="001226BA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C62537" w:rsidRPr="001226BA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4.1.</w:t>
            </w: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Сопровождение реализации федеральных основных образовательных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течениевсегогода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62537" w:rsidRPr="00357187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4.2. Диагностикапрофессиональнойкомпетентности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овать анкетирование воспитателя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«Затруднения в организации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1226BA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планы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Апробировать передовой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Обеспечитьподготовку к конкурсам:</w:t>
            </w:r>
          </w:p>
          <w:p w:rsidR="00C62537" w:rsidRPr="00357187" w:rsidRDefault="00C62537" w:rsidP="000867C2">
            <w:pPr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профессионально-педагогический конкурс «Воспитатель года»;</w:t>
            </w:r>
          </w:p>
          <w:p w:rsidR="00C62537" w:rsidRPr="00357187" w:rsidRDefault="00C62537" w:rsidP="000867C2">
            <w:pPr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конкурс «Моя прекрасная няня»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 работников в методических мероприятиях на уровне города, района, республики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357187" w:rsidTr="000867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4.4. Просветительскаядеятельность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2D3A56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Фельдшер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C62537" w:rsidRPr="00F1050C" w:rsidTr="000867C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F1050C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«Стили педагогического общения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B3670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F1050C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C62537" w:rsidRPr="00357187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мастер-класс «Элементы песочной терапии в работе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62537" w:rsidRPr="001226BA" w:rsidTr="000867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C62537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537" w:rsidRPr="00357187" w:rsidRDefault="00D53E5A" w:rsidP="000867C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C62537"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работники ДОУ в рамках своей компетенции</w:t>
            </w:r>
          </w:p>
        </w:tc>
      </w:tr>
    </w:tbl>
    <w:p w:rsidR="00C62537" w:rsidRDefault="00C62537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62537" w:rsidRPr="00357187" w:rsidRDefault="00C62537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</w:rPr>
        <w:t>2.2. Нормотворчество</w:t>
      </w:r>
    </w:p>
    <w:p w:rsidR="00FB6296" w:rsidRPr="00357187" w:rsidRDefault="00FB6296" w:rsidP="003632B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</w:rPr>
        <w:t>2.2.1. Разработкадокументации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2"/>
        <w:gridCol w:w="1843"/>
        <w:gridCol w:w="2268"/>
      </w:tblGrid>
      <w:tr w:rsidR="00FB6296" w:rsidRPr="00357187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Наименованиедокумента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357187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инструкций по охране труда для каждой должности и профессии работников, которые есть в </w:t>
            </w:r>
            <w:r w:rsidR="00363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штатном расписании дошкольного образования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3F57F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</w:t>
            </w:r>
            <w:r w:rsid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D53E5A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426A81" w:rsidRDefault="00426A81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B6296" w:rsidRPr="00357187" w:rsidRDefault="00FB6296" w:rsidP="003632B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</w:rPr>
        <w:t>2.2.2. Обновлениедокументации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2"/>
        <w:gridCol w:w="1843"/>
        <w:gridCol w:w="2268"/>
      </w:tblGrid>
      <w:tr w:rsidR="00FB6296" w:rsidRPr="00357187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Наименованиедокумента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C238EF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Локально-нормативные акты</w:t>
            </w:r>
            <w:r w:rsidR="008417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ДО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 w:rsidR="00363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 мере 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C238EF" w:rsidRDefault="00D53E5A" w:rsidP="00C238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</w:tbl>
    <w:p w:rsidR="006A79C3" w:rsidRPr="00C238EF" w:rsidRDefault="006A79C3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</w:rPr>
        <w:t>2.3. Работа с кадрами</w:t>
      </w: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</w:rPr>
        <w:t>2.3.1. Аттестация работников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2"/>
        <w:gridCol w:w="1902"/>
        <w:gridCol w:w="2209"/>
      </w:tblGrid>
      <w:tr w:rsidR="00FB6296" w:rsidRPr="00357187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9F1A77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C824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Составить </w:t>
            </w:r>
            <w:r w:rsidR="00C82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список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педагогических и непедагогических работников</w:t>
            </w:r>
            <w:r w:rsidR="00812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аттестующихся на соответствие занимаемой должности в текущему учебному году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D53E5A" w:rsidP="00426A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A81DC4" w:rsidRPr="00F1050C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DC4" w:rsidRPr="00357187" w:rsidRDefault="00A81DC4" w:rsidP="00A81DC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информацию о педагогических работниках</w:t>
            </w:r>
            <w:r w:rsidR="00812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аттестующихся на соответствие занимаемой должности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DC4" w:rsidRPr="00426A81" w:rsidRDefault="00A81DC4" w:rsidP="00A81DC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1DC4" w:rsidRPr="00357187" w:rsidRDefault="00D53E5A" w:rsidP="00A81DC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6A79C3" w:rsidRDefault="006A79C3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</w:rPr>
        <w:t>2.3.2. Повышениеквалификацииработников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2"/>
        <w:gridCol w:w="1984"/>
        <w:gridCol w:w="2127"/>
      </w:tblGrid>
      <w:tr w:rsidR="00FB6296" w:rsidRPr="00357187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357187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812D4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перспективный пл</w:t>
            </w:r>
            <w:r w:rsidR="00812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 повышения квалификации педагогов ДО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D53E5A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</w:tbl>
    <w:p w:rsidR="006A79C3" w:rsidRDefault="006A79C3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B6296" w:rsidRPr="003F57FE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F57FE">
        <w:rPr>
          <w:rFonts w:ascii="Times New Roman" w:hAnsi="Times New Roman" w:cs="Times New Roman"/>
          <w:b/>
          <w:bCs/>
          <w:sz w:val="24"/>
          <w:szCs w:val="24"/>
        </w:rPr>
        <w:t>2.3.3. Охранатруда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5"/>
        <w:gridCol w:w="2447"/>
        <w:gridCol w:w="2091"/>
      </w:tblGrid>
      <w:tr w:rsidR="00FB6296" w:rsidRPr="003F57FE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F57FE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F57FE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F57FE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076E5" w:rsidRPr="003F57FE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Заключить договор об организации первичной медико-санитарной помощи несовершеннолетним в период обучения и воспитания в общеобразовательных организациях РТ в помещениях организации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812D47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F57F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5076E5" w:rsidRPr="003F57FE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</w:rPr>
              <w:t>поотдельномуграфику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5076E5" w:rsidRPr="009E637C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D53E5A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5076E5" w:rsidRPr="00357187" w:rsidTr="00D87F9D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</w:rPr>
              <w:t>Провестизакупку:</w:t>
            </w:r>
          </w:p>
          <w:p w:rsidR="005076E5" w:rsidRPr="003F57FE" w:rsidRDefault="005076E5" w:rsidP="005076E5">
            <w:pPr>
              <w:pStyle w:val="ab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5076E5" w:rsidRPr="003F57FE" w:rsidRDefault="005076E5" w:rsidP="005076E5">
            <w:pPr>
              <w:pStyle w:val="ab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января и до  сентября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6E5" w:rsidRPr="003F57FE" w:rsidRDefault="005076E5" w:rsidP="005076E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57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</w:tbl>
    <w:p w:rsidR="00956B68" w:rsidRDefault="00956B68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</w:rPr>
        <w:t>2.4. Контроль и оценкадеятельности</w:t>
      </w: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</w:rPr>
        <w:t>2.4.1. Внутрисадовскийконтроль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7"/>
        <w:gridCol w:w="1670"/>
        <w:gridCol w:w="1855"/>
        <w:gridCol w:w="1577"/>
        <w:gridCol w:w="1844"/>
      </w:tblGrid>
      <w:tr w:rsidR="00FB6296" w:rsidRPr="00357187" w:rsidTr="00D87F9D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Объектконтроля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Видконтроля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методыконтроля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B6296" w:rsidRPr="009E637C" w:rsidTr="00D87F9D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3F57FE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Состояние </w:t>
            </w:r>
            <w:r w:rsidR="00FB6296"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РППС</w:t>
            </w:r>
          </w:p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групп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D53E5A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Директор, воспитатель</w:t>
            </w:r>
          </w:p>
        </w:tc>
      </w:tr>
      <w:tr w:rsidR="00FB6296" w:rsidRPr="009E637C" w:rsidTr="00D87F9D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Санитарноесостояниепомещенийгруппы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F57FE" w:rsidRDefault="003F57FE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Директор, </w:t>
            </w:r>
            <w:r w:rsidR="00767D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FB6296" w:rsidRPr="00767D77" w:rsidTr="00D87F9D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767D7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D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требований к прогулке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767D7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D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767D7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D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767D7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D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F1050C" w:rsidRDefault="00767D77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Директор, воспитатель</w:t>
            </w:r>
          </w:p>
        </w:tc>
      </w:tr>
      <w:tr w:rsidR="00FB6296" w:rsidRPr="009E637C" w:rsidTr="00D87F9D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220004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 w:rsidRPr="002200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Заболеваемость. Посещаемость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220004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0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220004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0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кухни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767D7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0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</w:t>
            </w:r>
            <w:r w:rsidRPr="00767D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767D77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507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воспитатель</w:t>
            </w:r>
          </w:p>
        </w:tc>
      </w:tr>
      <w:tr w:rsidR="00FB6296" w:rsidRPr="00F1050C" w:rsidTr="00D87F9D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Анализдокументации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F1050C" w:rsidRDefault="00767D77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FB6296" w:rsidRPr="00F1050C" w:rsidTr="00D87F9D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Соблюдениережимаднявоспитанников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F1050C" w:rsidRDefault="00767D77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3F18B9" w:rsidRPr="00F1050C" w:rsidTr="00D87F9D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8B9" w:rsidRDefault="003F18B9" w:rsidP="003F18B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F18B9" w:rsidRPr="00357187" w:rsidRDefault="003F18B9" w:rsidP="003F18B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8B9" w:rsidRPr="00357187" w:rsidRDefault="003F18B9" w:rsidP="003F18B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8B9" w:rsidRPr="00357187" w:rsidRDefault="003F18B9" w:rsidP="003F18B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Наблюдение, анализдокументации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8B9" w:rsidRPr="00357187" w:rsidRDefault="003F18B9" w:rsidP="003F18B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Июнь–август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8B9" w:rsidRPr="00F1050C" w:rsidRDefault="006A3467" w:rsidP="003F18B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C50C4C" w:rsidRDefault="00C50C4C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B6296" w:rsidRPr="00CA79F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9F7">
        <w:rPr>
          <w:rFonts w:ascii="Times New Roman" w:hAnsi="Times New Roman" w:cs="Times New Roman"/>
          <w:b/>
          <w:bCs/>
          <w:sz w:val="24"/>
          <w:szCs w:val="24"/>
          <w:lang w:val="ru-RU"/>
        </w:rPr>
        <w:t>2.4.2. Внутренняя система оценки качества образования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1"/>
        <w:gridCol w:w="1667"/>
        <w:gridCol w:w="2355"/>
      </w:tblGrid>
      <w:tr w:rsidR="00FB6296" w:rsidRPr="00CA79F7" w:rsidTr="00D87F9D">
        <w:trPr>
          <w:trHeight w:val="1"/>
        </w:trPr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CA79F7" w:rsidTr="00D87F9D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</w:rPr>
              <w:t>Мониторингвыполнениямуниципальногозадания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CA79F7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FB6296" w:rsidRPr="00CA79F7" w:rsidTr="00D87F9D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</w:rPr>
              <w:t>ноябрь, февраль, май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6A3467" w:rsidP="00CA79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FB6296" w:rsidRPr="00CA79F7" w:rsidTr="00D87F9D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6A3467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FB6296" w:rsidRPr="00CA79F7" w:rsidTr="00D87F9D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296" w:rsidRPr="00CA79F7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C50C4C" w:rsidRPr="00CA79F7" w:rsidRDefault="00C50C4C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40FB5" w:rsidRDefault="00340FB5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F77DA6" w:rsidRPr="00A450CE" w:rsidRDefault="00F77DA6" w:rsidP="00F77DA6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50CE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Блок </w:t>
      </w:r>
      <w:r w:rsidRPr="00A450CE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450CE">
        <w:rPr>
          <w:rFonts w:ascii="Times New Roman" w:hAnsi="Times New Roman" w:cs="Times New Roman"/>
          <w:b/>
          <w:bCs/>
          <w:sz w:val="24"/>
          <w:szCs w:val="24"/>
          <w:lang w:val="ru-RU"/>
        </w:rPr>
        <w:t>. ХОЗЯЙСТВЕННАЯ ДЕЯТЕЛЬНОСТЬ И БЕЗОПАСНОСТЬ</w:t>
      </w:r>
    </w:p>
    <w:p w:rsidR="00B42173" w:rsidRPr="00F77DA6" w:rsidRDefault="00B42173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340FB5" w:rsidRPr="00357187" w:rsidRDefault="00340FB5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3.1. Закупка и содержание материально-технической базы</w:t>
      </w:r>
    </w:p>
    <w:p w:rsidR="00340FB5" w:rsidRPr="00357187" w:rsidRDefault="00340FB5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</w:rPr>
        <w:t>3.1.1. Организационныемероприятия</w:t>
      </w:r>
    </w:p>
    <w:tbl>
      <w:tblPr>
        <w:tblW w:w="960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1701"/>
        <w:gridCol w:w="2296"/>
      </w:tblGrid>
      <w:tr w:rsidR="00340FB5" w:rsidRPr="00357187" w:rsidTr="00D85EB3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FB5" w:rsidRPr="00357187" w:rsidRDefault="00340FB5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FB5" w:rsidRPr="00357187" w:rsidRDefault="00340FB5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FB5" w:rsidRPr="00357187" w:rsidRDefault="00340FB5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40FB5" w:rsidRPr="009E637C" w:rsidTr="00D85EB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357187" w:rsidRDefault="00340FB5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357187" w:rsidRDefault="00340FB5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октябрь–ноябрь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F1050C" w:rsidRDefault="006A3467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340FB5" w:rsidRPr="00F10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инвентаризационная комиссия</w:t>
            </w:r>
          </w:p>
        </w:tc>
      </w:tr>
      <w:tr w:rsidR="00340FB5" w:rsidRPr="009E637C" w:rsidTr="00D85EB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357187" w:rsidRDefault="00340FB5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самообследование, согласовать и опубликовать отчет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357187" w:rsidRDefault="00340FB5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с февраляпо 20 апреля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4E0755" w:rsidRDefault="006A3467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A79F7" w:rsidRPr="00357187" w:rsidTr="00D85EB3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9F7" w:rsidRPr="00357187" w:rsidRDefault="00CA79F7" w:rsidP="00CA79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Организоватьсубботники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9F7" w:rsidRPr="00357187" w:rsidRDefault="00CA79F7" w:rsidP="00CA79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2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9F7" w:rsidRPr="004E0755" w:rsidRDefault="006A3467" w:rsidP="00CA79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CA79F7" w:rsidRPr="00357187" w:rsidTr="00D85EB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9F7" w:rsidRPr="00357187" w:rsidRDefault="00CA79F7" w:rsidP="00CA79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9F7" w:rsidRPr="00357187" w:rsidRDefault="00CA79F7" w:rsidP="00CA79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9F7" w:rsidRPr="004E0755" w:rsidRDefault="006A3467" w:rsidP="00CA79F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340FB5" w:rsidRDefault="00340FB5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40FB5" w:rsidRPr="00357187" w:rsidRDefault="00340FB5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3.1.2.</w:t>
      </w:r>
      <w:r w:rsidRPr="003571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5718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Мероприятия по выполнению (соблюдению)</w:t>
      </w:r>
      <w:r w:rsidRPr="003571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57187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51"/>
        <w:gridCol w:w="1654"/>
        <w:gridCol w:w="2268"/>
      </w:tblGrid>
      <w:tr w:rsidR="00340FB5" w:rsidRPr="00357187" w:rsidTr="00D85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357187" w:rsidRDefault="00340FB5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357187" w:rsidRDefault="00340FB5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357187" w:rsidRDefault="00340FB5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40FB5" w:rsidRPr="00F1050C" w:rsidTr="009E54B6">
        <w:trPr>
          <w:trHeight w:val="163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CA79F7" w:rsidRDefault="00340FB5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</w:rPr>
              <w:t>Обеспечитьзаключениедоговоров:</w:t>
            </w:r>
          </w:p>
          <w:p w:rsidR="00340FB5" w:rsidRPr="00CA79F7" w:rsidRDefault="00340FB5" w:rsidP="00E25BA8">
            <w:pPr>
              <w:pStyle w:val="ab"/>
              <w:numPr>
                <w:ilvl w:val="0"/>
                <w:numId w:val="7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</w:rPr>
              <w:t>наутилизациюлюминесцентныхламп;</w:t>
            </w:r>
          </w:p>
          <w:p w:rsidR="00340FB5" w:rsidRPr="00CA79F7" w:rsidRDefault="00340FB5" w:rsidP="00E25BA8">
            <w:pPr>
              <w:pStyle w:val="ab"/>
              <w:numPr>
                <w:ilvl w:val="0"/>
                <w:numId w:val="7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340FB5" w:rsidRPr="00CA79F7" w:rsidRDefault="00340FB5" w:rsidP="00E25BA8">
            <w:pPr>
              <w:pStyle w:val="ab"/>
              <w:numPr>
                <w:ilvl w:val="0"/>
                <w:numId w:val="7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</w:rPr>
              <w:t>дератизацию и дезинсекцию;</w:t>
            </w:r>
          </w:p>
          <w:p w:rsidR="00340FB5" w:rsidRPr="00CA79F7" w:rsidRDefault="00340FB5" w:rsidP="00E25BA8">
            <w:pPr>
              <w:pStyle w:val="ab"/>
              <w:numPr>
                <w:ilvl w:val="0"/>
                <w:numId w:val="7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CA79F7" w:rsidRDefault="004E0755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</w:t>
            </w:r>
            <w:r w:rsidR="00340FB5" w:rsidRPr="00CA79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0FB5" w:rsidRPr="00CA79F7" w:rsidRDefault="004E0755" w:rsidP="004E075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9E54B6" w:rsidRPr="00357187" w:rsidTr="009E54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B6" w:rsidRPr="00357187" w:rsidRDefault="009E54B6" w:rsidP="009E54B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6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B6" w:rsidRPr="00357187" w:rsidRDefault="009E54B6" w:rsidP="009E54B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B6" w:rsidRPr="004E0755" w:rsidRDefault="00CA79F7" w:rsidP="009E54B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9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9E54B6" w:rsidRPr="00357187" w:rsidTr="009E54B6">
        <w:trPr>
          <w:trHeight w:val="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B6" w:rsidRPr="00357187" w:rsidRDefault="009E54B6" w:rsidP="009E54B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B6" w:rsidRPr="00357187" w:rsidRDefault="009E54B6" w:rsidP="009E54B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B6" w:rsidRDefault="009E54B6" w:rsidP="009E54B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C4C" w:rsidRDefault="00C50C4C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3.1.3.</w:t>
      </w:r>
      <w:r w:rsidRPr="003571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57187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96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1701"/>
        <w:gridCol w:w="2295"/>
      </w:tblGrid>
      <w:tr w:rsidR="00FB6296" w:rsidRPr="00357187" w:rsidTr="00D87F9D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357187" w:rsidTr="00D87F9D"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Организацияобразовательногопространства</w:t>
            </w:r>
          </w:p>
        </w:tc>
      </w:tr>
      <w:tr w:rsidR="00FB6296" w:rsidRPr="009F1A77" w:rsidTr="00D87F9D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Одинраз в квартал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F1050C" w:rsidRDefault="00596949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91B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оспитатель </w:t>
            </w:r>
          </w:p>
        </w:tc>
      </w:tr>
      <w:tr w:rsidR="00FB6296" w:rsidRPr="00F1050C" w:rsidTr="00D87F9D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</w:t>
            </w:r>
            <w:r w:rsidR="00E91B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иалов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Каждоеполугодие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F1050C" w:rsidRDefault="00646EE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FB6296" w:rsidRPr="009F1A77" w:rsidTr="00D87F9D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и утвердить перечень необходимых материалов и оборудования для доукомплектования инфраструктуры детского сада (по зап</w:t>
            </w:r>
            <w:r w:rsidR="00E91B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росам воспитателя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т. д.)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Каждоеполугодие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646EE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FB6296" w:rsidRPr="00F1050C" w:rsidTr="00AE2970">
        <w:trPr>
          <w:trHeight w:val="801"/>
        </w:trPr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Понеобходимости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F1050C" w:rsidRDefault="00646EE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EF302F" w:rsidRDefault="00EF302F" w:rsidP="00B836ED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</w:rPr>
        <w:t>3.2. Безопасность</w:t>
      </w: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</w:rPr>
        <w:t>3.2.1. Антитеррористическаязащищенность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1701"/>
        <w:gridCol w:w="2268"/>
      </w:tblGrid>
      <w:tr w:rsidR="00FB6296" w:rsidRPr="00357187" w:rsidTr="00D87F9D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1226BA" w:rsidTr="00D87F9D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FB6296" w:rsidRPr="00357187" w:rsidTr="00D87F9D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6D26AB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Дежурные </w:t>
            </w:r>
          </w:p>
        </w:tc>
      </w:tr>
      <w:tr w:rsidR="00FB6296" w:rsidRPr="001226BA" w:rsidTr="00D87F9D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FB6296" w:rsidRPr="001226BA" w:rsidTr="00D87F9D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FB6296" w:rsidRPr="00357187" w:rsidRDefault="00FB6296" w:rsidP="00E25BA8">
            <w:pPr>
              <w:pStyle w:val="ab"/>
              <w:numPr>
                <w:ilvl w:val="0"/>
                <w:numId w:val="8"/>
              </w:numPr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:rsidR="00FB6296" w:rsidRPr="00357187" w:rsidRDefault="00FB6296" w:rsidP="00E25BA8">
            <w:pPr>
              <w:pStyle w:val="ab"/>
              <w:numPr>
                <w:ilvl w:val="0"/>
                <w:numId w:val="8"/>
              </w:numPr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проведение мероприятий по обеспечению антитеррористической защищенности</w:t>
            </w:r>
          </w:p>
        </w:tc>
      </w:tr>
      <w:tr w:rsidR="00FB6296" w:rsidRPr="001226BA" w:rsidTr="00D87F9D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FB6296" w:rsidRPr="001226BA" w:rsidTr="00D87F9D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FB6296" w:rsidRPr="00357187" w:rsidTr="00D87F9D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925386" w:rsidRDefault="0092538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небходимости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Зам.директорпо</w:t>
            </w:r>
            <w:r w:rsidR="00365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365F22">
              <w:rPr>
                <w:rFonts w:ascii="Times New Roman" w:hAnsi="Times New Roman" w:cs="Times New Roman"/>
                <w:sz w:val="24"/>
                <w:szCs w:val="24"/>
              </w:rPr>
              <w:t>ДВР</w:t>
            </w:r>
          </w:p>
        </w:tc>
      </w:tr>
    </w:tbl>
    <w:p w:rsidR="00C50C4C" w:rsidRPr="0088738E" w:rsidRDefault="00C50C4C" w:rsidP="00E25BA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B6296" w:rsidRPr="00357187" w:rsidRDefault="00FB6296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57187">
        <w:rPr>
          <w:rFonts w:ascii="Times New Roman" w:hAnsi="Times New Roman" w:cs="Times New Roman"/>
          <w:b/>
          <w:bCs/>
          <w:sz w:val="24"/>
          <w:szCs w:val="24"/>
        </w:rPr>
        <w:t>3.2.2. Пожарнаябезопасность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1701"/>
        <w:gridCol w:w="2268"/>
      </w:tblGrid>
      <w:tr w:rsidR="00FB6296" w:rsidRPr="00357187" w:rsidTr="00D87F9D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296" w:rsidRPr="001226BA" w:rsidTr="00D87F9D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FB6296" w:rsidRPr="009F1A77" w:rsidTr="00AE2970">
        <w:trPr>
          <w:trHeight w:val="448"/>
        </w:trPr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B629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296" w:rsidRPr="00357187" w:rsidRDefault="00F1050C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Зам.директор по </w:t>
            </w:r>
            <w:r w:rsidR="006A34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E2970" w:rsidRPr="00AE2970" w:rsidTr="00BB4F2F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E2970" w:rsidRPr="00556D41" w:rsidRDefault="00AE2970" w:rsidP="00AE297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6D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Актуализировать инструкцию о мерах пожарной безопасности и инструкция о действиях дежурного персонала при получении сигнала о пожаре и </w:t>
            </w:r>
            <w:r w:rsidRPr="00556D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неисправности систем противопожарной защиты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E2970" w:rsidRPr="00556D41" w:rsidRDefault="00556D41" w:rsidP="00AE297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небходимости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E2970" w:rsidRPr="00556D41" w:rsidRDefault="006A3467" w:rsidP="00AE297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ЗДВР</w:t>
            </w:r>
          </w:p>
        </w:tc>
      </w:tr>
      <w:tr w:rsidR="00AE2970" w:rsidRPr="001226BA" w:rsidTr="00D87F9D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357187" w:rsidRDefault="00AE2970" w:rsidP="00AE29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Информирование работников и обучающихся</w:t>
            </w: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57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AE2970" w:rsidRPr="00357187" w:rsidTr="00D87F9D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357187" w:rsidRDefault="00AE2970" w:rsidP="00AE297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357187" w:rsidRDefault="00AE2970" w:rsidP="00AE297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357187" w:rsidRDefault="00F96788" w:rsidP="00AE297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ЗДВР</w:t>
            </w:r>
          </w:p>
        </w:tc>
      </w:tr>
      <w:tr w:rsidR="00AE2970" w:rsidRPr="00357187" w:rsidTr="00D87F9D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357187" w:rsidRDefault="00AE2970" w:rsidP="00AE297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357187" w:rsidRDefault="00AE2970" w:rsidP="00AE297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87">
              <w:rPr>
                <w:rFonts w:ascii="Times New Roman" w:hAnsi="Times New Roman"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A50FA0" w:rsidRDefault="00AE2970" w:rsidP="00AE297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AE2970" w:rsidRPr="00357187" w:rsidTr="00BB4F2F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07587C" w:rsidRDefault="00AE2970" w:rsidP="00AE2970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87C">
              <w:rPr>
                <w:rFonts w:ascii="Times New Roman" w:hAnsi="Times New Roman" w:cs="Times New Roman"/>
                <w:sz w:val="24"/>
                <w:szCs w:val="24"/>
              </w:rPr>
              <w:t>Проведениеповторныхпротивопожарныхинструктажей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07587C" w:rsidRDefault="00AE2970" w:rsidP="00AE2970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87C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07587C" w:rsidRDefault="0007587C" w:rsidP="0007587C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AE2970" w:rsidRPr="001226BA" w:rsidTr="00BB4F2F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AE2970" w:rsidRDefault="00AE2970" w:rsidP="0007587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9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тренировок по эвакуации при пожаре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E2970" w:rsidRPr="00AE2970" w:rsidRDefault="00AE2970" w:rsidP="0007587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970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5845E6" w:rsidRDefault="005845E6" w:rsidP="0007587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Директор. </w:t>
            </w:r>
            <w:r w:rsidR="00F96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 по ЗДВР</w:t>
            </w:r>
          </w:p>
        </w:tc>
      </w:tr>
      <w:tr w:rsidR="00AE2970" w:rsidRPr="005845E6" w:rsidTr="00BB4F2F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970" w:rsidRPr="00AE2970" w:rsidRDefault="00AE2970" w:rsidP="0007587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9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планов занятий по обучению воспитанников мерам пожарной безопасности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E2970" w:rsidRPr="005845E6" w:rsidRDefault="00AE2970" w:rsidP="0007587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года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E2970" w:rsidRDefault="00A17D83" w:rsidP="0007587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A16AE5" w:rsidRDefault="00A16AE5" w:rsidP="0007587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6AE5" w:rsidRPr="00AE2970" w:rsidRDefault="00A16AE5" w:rsidP="0007587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97021" w:rsidRPr="00357187" w:rsidRDefault="00397021" w:rsidP="00A16AE5">
      <w:pPr>
        <w:pageBreakBefore/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357187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>ЛИСТ ОЗНАКОМЛЕНИЯ</w:t>
      </w:r>
      <w:r w:rsidR="005845E6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:</w:t>
      </w:r>
    </w:p>
    <w:p w:rsidR="005845E6" w:rsidRDefault="005845E6" w:rsidP="00E25BA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A0261A" w:rsidRDefault="00397021" w:rsidP="00E25BA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357187">
        <w:rPr>
          <w:rFonts w:ascii="Times New Roman" w:hAnsi="Times New Roman" w:cs="Times New Roman"/>
          <w:sz w:val="24"/>
          <w:szCs w:val="24"/>
          <w:lang w:val="ru-RU"/>
        </w:rPr>
        <w:t xml:space="preserve">С планом работы </w:t>
      </w:r>
      <w:r w:rsidR="005845E6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Pr="00357187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00190F">
        <w:rPr>
          <w:rFonts w:ascii="Times New Roman" w:hAnsi="Times New Roman" w:cs="Times New Roman"/>
          <w:sz w:val="24"/>
          <w:szCs w:val="24"/>
          <w:lang w:val="ru-RU"/>
        </w:rPr>
        <w:t>Аксу</w:t>
      </w:r>
      <w:r w:rsidR="004F104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00190F">
        <w:rPr>
          <w:rFonts w:ascii="Times New Roman" w:hAnsi="Times New Roman" w:cs="Times New Roman"/>
          <w:sz w:val="24"/>
          <w:szCs w:val="24"/>
          <w:lang w:val="ru-RU"/>
        </w:rPr>
        <w:t>ская С</w:t>
      </w:r>
      <w:r w:rsidR="0026442C">
        <w:rPr>
          <w:rFonts w:ascii="Times New Roman" w:hAnsi="Times New Roman" w:cs="Times New Roman"/>
          <w:sz w:val="24"/>
          <w:szCs w:val="24"/>
          <w:lang w:val="ru-RU"/>
        </w:rPr>
        <w:t>ОШ» на 2025/2026</w:t>
      </w:r>
      <w:r w:rsidRPr="00357187">
        <w:rPr>
          <w:rFonts w:ascii="Times New Roman" w:hAnsi="Times New Roman" w:cs="Times New Roman"/>
          <w:sz w:val="24"/>
          <w:szCs w:val="24"/>
          <w:lang w:val="ru-RU"/>
        </w:rPr>
        <w:t xml:space="preserve"> учеб</w:t>
      </w:r>
      <w:r w:rsidR="005845E6">
        <w:rPr>
          <w:rFonts w:ascii="Times New Roman" w:hAnsi="Times New Roman" w:cs="Times New Roman"/>
          <w:sz w:val="24"/>
          <w:szCs w:val="24"/>
          <w:lang w:val="ru-RU"/>
        </w:rPr>
        <w:t xml:space="preserve">ный год </w:t>
      </w:r>
    </w:p>
    <w:p w:rsidR="005845E6" w:rsidRPr="00357187" w:rsidRDefault="005845E6" w:rsidP="00E25BA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63"/>
        <w:gridCol w:w="2682"/>
        <w:gridCol w:w="2469"/>
        <w:gridCol w:w="1843"/>
        <w:gridCol w:w="1559"/>
      </w:tblGrid>
      <w:tr w:rsidR="00397021" w:rsidRPr="0000190F" w:rsidTr="00D85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9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9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Ф. И. О.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9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9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90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Подпись</w:t>
            </w:r>
          </w:p>
        </w:tc>
      </w:tr>
      <w:tr w:rsidR="00397021" w:rsidRPr="0000190F" w:rsidTr="00D85EB3">
        <w:trPr>
          <w:trHeight w:val="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9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7226CC" w:rsidRDefault="0000190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Хайруллин Т.Д.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F1050C" w:rsidRDefault="004F104B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021" w:rsidRPr="0000190F" w:rsidTr="00D85E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5845E6" w:rsidRDefault="005845E6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7226CC" w:rsidRDefault="0000190F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Зиннатуллина Л.В</w:t>
            </w:r>
            <w:bookmarkStart w:id="0" w:name="_GoBack"/>
            <w:bookmarkEnd w:id="0"/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7226CC" w:rsidRDefault="00397021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021" w:rsidRPr="0000190F" w:rsidRDefault="00397021" w:rsidP="00E25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97021" w:rsidRPr="0000190F" w:rsidRDefault="00397021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7021" w:rsidRPr="0000190F" w:rsidRDefault="00397021" w:rsidP="00E25BA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7021" w:rsidRPr="0000190F" w:rsidRDefault="00397021" w:rsidP="00E25BA8">
      <w:pPr>
        <w:tabs>
          <w:tab w:val="left" w:pos="522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397021" w:rsidRDefault="00397021" w:rsidP="00E25BA8">
      <w:pPr>
        <w:spacing w:before="0" w:beforeAutospacing="0" w:after="0" w:afterAutospacing="0"/>
        <w:rPr>
          <w:lang w:val="ru-RU"/>
        </w:rPr>
      </w:pPr>
    </w:p>
    <w:p w:rsidR="00651F30" w:rsidRDefault="00651F30" w:rsidP="00E25BA8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sectPr w:rsidR="00651F30" w:rsidSect="00143F47">
      <w:footerReference w:type="default" r:id="rId8"/>
      <w:pgSz w:w="11906" w:h="16838"/>
      <w:pgMar w:top="567" w:right="851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977" w:rsidRDefault="001C4977" w:rsidP="00051EE1">
      <w:pPr>
        <w:spacing w:before="0" w:after="0"/>
      </w:pPr>
      <w:r>
        <w:separator/>
      </w:r>
    </w:p>
  </w:endnote>
  <w:endnote w:type="continuationSeparator" w:id="1">
    <w:p w:rsidR="001C4977" w:rsidRDefault="001C4977" w:rsidP="00051EE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288146"/>
      <w:docPartObj>
        <w:docPartGallery w:val="Page Numbers (Bottom of Page)"/>
        <w:docPartUnique/>
      </w:docPartObj>
    </w:sdtPr>
    <w:sdtContent>
      <w:p w:rsidR="009E637C" w:rsidRDefault="00233AB3">
        <w:pPr>
          <w:pStyle w:val="a7"/>
          <w:jc w:val="right"/>
        </w:pPr>
        <w:r>
          <w:fldChar w:fldCharType="begin"/>
        </w:r>
        <w:r w:rsidR="009E637C">
          <w:instrText>PAGE   \* MERGEFORMAT</w:instrText>
        </w:r>
        <w:r>
          <w:fldChar w:fldCharType="separate"/>
        </w:r>
        <w:r w:rsidR="001226BA" w:rsidRPr="001226BA">
          <w:rPr>
            <w:noProof/>
            <w:lang w:val="ru-RU"/>
          </w:rPr>
          <w:t>1</w:t>
        </w:r>
        <w:r>
          <w:fldChar w:fldCharType="end"/>
        </w:r>
      </w:p>
    </w:sdtContent>
  </w:sdt>
  <w:p w:rsidR="009E637C" w:rsidRDefault="009E637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977" w:rsidRDefault="001C4977" w:rsidP="00051EE1">
      <w:pPr>
        <w:spacing w:before="0" w:after="0"/>
      </w:pPr>
      <w:r>
        <w:separator/>
      </w:r>
    </w:p>
  </w:footnote>
  <w:footnote w:type="continuationSeparator" w:id="1">
    <w:p w:rsidR="001C4977" w:rsidRDefault="001C4977" w:rsidP="00051EE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5B5372"/>
    <w:multiLevelType w:val="multilevel"/>
    <w:tmpl w:val="845B53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42F"/>
    <w:multiLevelType w:val="multilevel"/>
    <w:tmpl w:val="000008B2"/>
    <w:lvl w:ilvl="0">
      <w:numFmt w:val="bullet"/>
      <w:lvlText w:val=""/>
      <w:lvlJc w:val="left"/>
      <w:pPr>
        <w:ind w:left="830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33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27" w:hanging="360"/>
      </w:pPr>
    </w:lvl>
    <w:lvl w:ilvl="4">
      <w:numFmt w:val="bullet"/>
      <w:lvlText w:val="•"/>
      <w:lvlJc w:val="left"/>
      <w:pPr>
        <w:ind w:left="2822" w:hanging="360"/>
      </w:pPr>
    </w:lvl>
    <w:lvl w:ilvl="5">
      <w:numFmt w:val="bullet"/>
      <w:lvlText w:val="•"/>
      <w:lvlJc w:val="left"/>
      <w:pPr>
        <w:ind w:left="3318" w:hanging="360"/>
      </w:pPr>
    </w:lvl>
    <w:lvl w:ilvl="6">
      <w:numFmt w:val="bullet"/>
      <w:lvlText w:val="•"/>
      <w:lvlJc w:val="left"/>
      <w:pPr>
        <w:ind w:left="3814" w:hanging="360"/>
      </w:pPr>
    </w:lvl>
    <w:lvl w:ilvl="7">
      <w:numFmt w:val="bullet"/>
      <w:lvlText w:val="•"/>
      <w:lvlJc w:val="left"/>
      <w:pPr>
        <w:ind w:left="4309" w:hanging="360"/>
      </w:pPr>
    </w:lvl>
    <w:lvl w:ilvl="8">
      <w:numFmt w:val="bullet"/>
      <w:lvlText w:val="•"/>
      <w:lvlJc w:val="left"/>
      <w:pPr>
        <w:ind w:left="4805" w:hanging="360"/>
      </w:pPr>
    </w:lvl>
  </w:abstractNum>
  <w:abstractNum w:abstractNumId="2">
    <w:nsid w:val="00000430"/>
    <w:multiLevelType w:val="multilevel"/>
    <w:tmpl w:val="000008B3"/>
    <w:lvl w:ilvl="0">
      <w:numFmt w:val="bullet"/>
      <w:lvlText w:val=""/>
      <w:lvlJc w:val="left"/>
      <w:pPr>
        <w:ind w:left="830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33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27" w:hanging="360"/>
      </w:pPr>
    </w:lvl>
    <w:lvl w:ilvl="4">
      <w:numFmt w:val="bullet"/>
      <w:lvlText w:val="•"/>
      <w:lvlJc w:val="left"/>
      <w:pPr>
        <w:ind w:left="2822" w:hanging="360"/>
      </w:pPr>
    </w:lvl>
    <w:lvl w:ilvl="5">
      <w:numFmt w:val="bullet"/>
      <w:lvlText w:val="•"/>
      <w:lvlJc w:val="left"/>
      <w:pPr>
        <w:ind w:left="3318" w:hanging="360"/>
      </w:pPr>
    </w:lvl>
    <w:lvl w:ilvl="6">
      <w:numFmt w:val="bullet"/>
      <w:lvlText w:val="•"/>
      <w:lvlJc w:val="left"/>
      <w:pPr>
        <w:ind w:left="3814" w:hanging="360"/>
      </w:pPr>
    </w:lvl>
    <w:lvl w:ilvl="7">
      <w:numFmt w:val="bullet"/>
      <w:lvlText w:val="•"/>
      <w:lvlJc w:val="left"/>
      <w:pPr>
        <w:ind w:left="4309" w:hanging="360"/>
      </w:pPr>
    </w:lvl>
    <w:lvl w:ilvl="8">
      <w:numFmt w:val="bullet"/>
      <w:lvlText w:val="•"/>
      <w:lvlJc w:val="left"/>
      <w:pPr>
        <w:ind w:left="4805" w:hanging="360"/>
      </w:pPr>
    </w:lvl>
  </w:abstractNum>
  <w:abstractNum w:abstractNumId="3">
    <w:nsid w:val="00000432"/>
    <w:multiLevelType w:val="multilevel"/>
    <w:tmpl w:val="000008B5"/>
    <w:lvl w:ilvl="0">
      <w:numFmt w:val="bullet"/>
      <w:lvlText w:val=""/>
      <w:lvlJc w:val="left"/>
      <w:pPr>
        <w:ind w:left="830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33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27" w:hanging="360"/>
      </w:pPr>
    </w:lvl>
    <w:lvl w:ilvl="4">
      <w:numFmt w:val="bullet"/>
      <w:lvlText w:val="•"/>
      <w:lvlJc w:val="left"/>
      <w:pPr>
        <w:ind w:left="2823" w:hanging="360"/>
      </w:pPr>
    </w:lvl>
    <w:lvl w:ilvl="5">
      <w:numFmt w:val="bullet"/>
      <w:lvlText w:val="•"/>
      <w:lvlJc w:val="left"/>
      <w:pPr>
        <w:ind w:left="3319" w:hanging="360"/>
      </w:pPr>
    </w:lvl>
    <w:lvl w:ilvl="6">
      <w:numFmt w:val="bullet"/>
      <w:lvlText w:val="•"/>
      <w:lvlJc w:val="left"/>
      <w:pPr>
        <w:ind w:left="3814" w:hanging="360"/>
      </w:pPr>
    </w:lvl>
    <w:lvl w:ilvl="7">
      <w:numFmt w:val="bullet"/>
      <w:lvlText w:val="•"/>
      <w:lvlJc w:val="left"/>
      <w:pPr>
        <w:ind w:left="4310" w:hanging="360"/>
      </w:pPr>
    </w:lvl>
    <w:lvl w:ilvl="8">
      <w:numFmt w:val="bullet"/>
      <w:lvlText w:val="•"/>
      <w:lvlJc w:val="left"/>
      <w:pPr>
        <w:ind w:left="4806" w:hanging="360"/>
      </w:pPr>
    </w:lvl>
  </w:abstractNum>
  <w:abstractNum w:abstractNumId="4">
    <w:nsid w:val="00000433"/>
    <w:multiLevelType w:val="multilevel"/>
    <w:tmpl w:val="000008B6"/>
    <w:lvl w:ilvl="0">
      <w:numFmt w:val="bullet"/>
      <w:lvlText w:val=""/>
      <w:lvlJc w:val="left"/>
      <w:pPr>
        <w:ind w:left="830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33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27" w:hanging="360"/>
      </w:pPr>
    </w:lvl>
    <w:lvl w:ilvl="4">
      <w:numFmt w:val="bullet"/>
      <w:lvlText w:val="•"/>
      <w:lvlJc w:val="left"/>
      <w:pPr>
        <w:ind w:left="2823" w:hanging="360"/>
      </w:pPr>
    </w:lvl>
    <w:lvl w:ilvl="5">
      <w:numFmt w:val="bullet"/>
      <w:lvlText w:val="•"/>
      <w:lvlJc w:val="left"/>
      <w:pPr>
        <w:ind w:left="3319" w:hanging="360"/>
      </w:pPr>
    </w:lvl>
    <w:lvl w:ilvl="6">
      <w:numFmt w:val="bullet"/>
      <w:lvlText w:val="•"/>
      <w:lvlJc w:val="left"/>
      <w:pPr>
        <w:ind w:left="3814" w:hanging="360"/>
      </w:pPr>
    </w:lvl>
    <w:lvl w:ilvl="7">
      <w:numFmt w:val="bullet"/>
      <w:lvlText w:val="•"/>
      <w:lvlJc w:val="left"/>
      <w:pPr>
        <w:ind w:left="4310" w:hanging="360"/>
      </w:pPr>
    </w:lvl>
    <w:lvl w:ilvl="8">
      <w:numFmt w:val="bullet"/>
      <w:lvlText w:val="•"/>
      <w:lvlJc w:val="left"/>
      <w:pPr>
        <w:ind w:left="4806" w:hanging="360"/>
      </w:pPr>
    </w:lvl>
  </w:abstractNum>
  <w:abstractNum w:abstractNumId="5">
    <w:nsid w:val="00000434"/>
    <w:multiLevelType w:val="multilevel"/>
    <w:tmpl w:val="000008B7"/>
    <w:lvl w:ilvl="0">
      <w:numFmt w:val="bullet"/>
      <w:lvlText w:val=""/>
      <w:lvlJc w:val="left"/>
      <w:pPr>
        <w:ind w:left="830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33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27" w:hanging="360"/>
      </w:pPr>
    </w:lvl>
    <w:lvl w:ilvl="4">
      <w:numFmt w:val="bullet"/>
      <w:lvlText w:val="•"/>
      <w:lvlJc w:val="left"/>
      <w:pPr>
        <w:ind w:left="2823" w:hanging="360"/>
      </w:pPr>
    </w:lvl>
    <w:lvl w:ilvl="5">
      <w:numFmt w:val="bullet"/>
      <w:lvlText w:val="•"/>
      <w:lvlJc w:val="left"/>
      <w:pPr>
        <w:ind w:left="3319" w:hanging="360"/>
      </w:pPr>
    </w:lvl>
    <w:lvl w:ilvl="6">
      <w:numFmt w:val="bullet"/>
      <w:lvlText w:val="•"/>
      <w:lvlJc w:val="left"/>
      <w:pPr>
        <w:ind w:left="3814" w:hanging="360"/>
      </w:pPr>
    </w:lvl>
    <w:lvl w:ilvl="7">
      <w:numFmt w:val="bullet"/>
      <w:lvlText w:val="•"/>
      <w:lvlJc w:val="left"/>
      <w:pPr>
        <w:ind w:left="4310" w:hanging="360"/>
      </w:pPr>
    </w:lvl>
    <w:lvl w:ilvl="8">
      <w:numFmt w:val="bullet"/>
      <w:lvlText w:val="•"/>
      <w:lvlJc w:val="left"/>
      <w:pPr>
        <w:ind w:left="4806" w:hanging="360"/>
      </w:pPr>
    </w:lvl>
  </w:abstractNum>
  <w:abstractNum w:abstractNumId="6">
    <w:nsid w:val="00000436"/>
    <w:multiLevelType w:val="multilevel"/>
    <w:tmpl w:val="000008B9"/>
    <w:lvl w:ilvl="0">
      <w:numFmt w:val="bullet"/>
      <w:lvlText w:val=""/>
      <w:lvlJc w:val="left"/>
      <w:pPr>
        <w:ind w:left="830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33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27" w:hanging="360"/>
      </w:pPr>
    </w:lvl>
    <w:lvl w:ilvl="4">
      <w:numFmt w:val="bullet"/>
      <w:lvlText w:val="•"/>
      <w:lvlJc w:val="left"/>
      <w:pPr>
        <w:ind w:left="2823" w:hanging="360"/>
      </w:pPr>
    </w:lvl>
    <w:lvl w:ilvl="5">
      <w:numFmt w:val="bullet"/>
      <w:lvlText w:val="•"/>
      <w:lvlJc w:val="left"/>
      <w:pPr>
        <w:ind w:left="3319" w:hanging="360"/>
      </w:pPr>
    </w:lvl>
    <w:lvl w:ilvl="6">
      <w:numFmt w:val="bullet"/>
      <w:lvlText w:val="•"/>
      <w:lvlJc w:val="left"/>
      <w:pPr>
        <w:ind w:left="3814" w:hanging="360"/>
      </w:pPr>
    </w:lvl>
    <w:lvl w:ilvl="7">
      <w:numFmt w:val="bullet"/>
      <w:lvlText w:val="•"/>
      <w:lvlJc w:val="left"/>
      <w:pPr>
        <w:ind w:left="4310" w:hanging="360"/>
      </w:pPr>
    </w:lvl>
    <w:lvl w:ilvl="8">
      <w:numFmt w:val="bullet"/>
      <w:lvlText w:val="•"/>
      <w:lvlJc w:val="left"/>
      <w:pPr>
        <w:ind w:left="4806" w:hanging="360"/>
      </w:pPr>
    </w:lvl>
  </w:abstractNum>
  <w:abstractNum w:abstractNumId="7">
    <w:nsid w:val="00000437"/>
    <w:multiLevelType w:val="multilevel"/>
    <w:tmpl w:val="000008BA"/>
    <w:lvl w:ilvl="0">
      <w:numFmt w:val="bullet"/>
      <w:lvlText w:val=""/>
      <w:lvlJc w:val="left"/>
      <w:pPr>
        <w:ind w:left="830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33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27" w:hanging="360"/>
      </w:pPr>
    </w:lvl>
    <w:lvl w:ilvl="4">
      <w:numFmt w:val="bullet"/>
      <w:lvlText w:val="•"/>
      <w:lvlJc w:val="left"/>
      <w:pPr>
        <w:ind w:left="2823" w:hanging="360"/>
      </w:pPr>
    </w:lvl>
    <w:lvl w:ilvl="5">
      <w:numFmt w:val="bullet"/>
      <w:lvlText w:val="•"/>
      <w:lvlJc w:val="left"/>
      <w:pPr>
        <w:ind w:left="3319" w:hanging="360"/>
      </w:pPr>
    </w:lvl>
    <w:lvl w:ilvl="6">
      <w:numFmt w:val="bullet"/>
      <w:lvlText w:val="•"/>
      <w:lvlJc w:val="left"/>
      <w:pPr>
        <w:ind w:left="3814" w:hanging="360"/>
      </w:pPr>
    </w:lvl>
    <w:lvl w:ilvl="7">
      <w:numFmt w:val="bullet"/>
      <w:lvlText w:val="•"/>
      <w:lvlJc w:val="left"/>
      <w:pPr>
        <w:ind w:left="4310" w:hanging="360"/>
      </w:pPr>
    </w:lvl>
    <w:lvl w:ilvl="8">
      <w:numFmt w:val="bullet"/>
      <w:lvlText w:val="•"/>
      <w:lvlJc w:val="left"/>
      <w:pPr>
        <w:ind w:left="4806" w:hanging="360"/>
      </w:pPr>
    </w:lvl>
  </w:abstractNum>
  <w:abstractNum w:abstractNumId="8">
    <w:nsid w:val="01B53CD1"/>
    <w:multiLevelType w:val="hybridMultilevel"/>
    <w:tmpl w:val="D2CA08E8"/>
    <w:lvl w:ilvl="0" w:tplc="FD2881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49CA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C823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066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C85B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3AED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84FF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FCB6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A216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B3322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79F1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5940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38251C"/>
    <w:multiLevelType w:val="multilevel"/>
    <w:tmpl w:val="9EF242F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0F363396"/>
    <w:multiLevelType w:val="multilevel"/>
    <w:tmpl w:val="5EBCA8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A4713A"/>
    <w:multiLevelType w:val="hybridMultilevel"/>
    <w:tmpl w:val="11AEB414"/>
    <w:lvl w:ilvl="0" w:tplc="F69078C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4D5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AAE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8C3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72CD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E4E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8AE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22C40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9E78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8412609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E46602"/>
    <w:multiLevelType w:val="multilevel"/>
    <w:tmpl w:val="3D1E24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B90EFB"/>
    <w:multiLevelType w:val="hybridMultilevel"/>
    <w:tmpl w:val="E984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060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63268A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2322E6"/>
    <w:multiLevelType w:val="hybridMultilevel"/>
    <w:tmpl w:val="3E08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384BBE"/>
    <w:multiLevelType w:val="multilevel"/>
    <w:tmpl w:val="0856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4104B3"/>
    <w:multiLevelType w:val="hybridMultilevel"/>
    <w:tmpl w:val="05DE8558"/>
    <w:lvl w:ilvl="0" w:tplc="27E4986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76BBF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09DE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6EAD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68B1C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E8760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4A1DA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0EAB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DC43F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B40C9C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7A2D49"/>
    <w:multiLevelType w:val="hybridMultilevel"/>
    <w:tmpl w:val="C14CF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93189"/>
    <w:multiLevelType w:val="hybridMultilevel"/>
    <w:tmpl w:val="2E1C3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8C0086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EA1F68"/>
    <w:multiLevelType w:val="hybridMultilevel"/>
    <w:tmpl w:val="245EA7E6"/>
    <w:lvl w:ilvl="0" w:tplc="C37883F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0FDE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407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60CE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6A7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215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C4CA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4055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B2CC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BF719FD"/>
    <w:multiLevelType w:val="hybridMultilevel"/>
    <w:tmpl w:val="15689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09213F"/>
    <w:multiLevelType w:val="hybridMultilevel"/>
    <w:tmpl w:val="E2022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A54ECA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C32392"/>
    <w:multiLevelType w:val="hybridMultilevel"/>
    <w:tmpl w:val="3AB6B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5E464E"/>
    <w:multiLevelType w:val="hybridMultilevel"/>
    <w:tmpl w:val="CE5AE832"/>
    <w:lvl w:ilvl="0" w:tplc="470AAB1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56E5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E09A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5008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92C3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0894C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C35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92C5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4B3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A9F61F7"/>
    <w:multiLevelType w:val="hybridMultilevel"/>
    <w:tmpl w:val="A1969F4A"/>
    <w:lvl w:ilvl="0" w:tplc="2118D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60457870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E64F62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C32DF"/>
    <w:multiLevelType w:val="multilevel"/>
    <w:tmpl w:val="556C6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4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7">
    <w:nsid w:val="6A615A63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880BA9"/>
    <w:multiLevelType w:val="hybridMultilevel"/>
    <w:tmpl w:val="E9B43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616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2C57EE"/>
    <w:multiLevelType w:val="hybridMultilevel"/>
    <w:tmpl w:val="94506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C390D"/>
    <w:multiLevelType w:val="hybridMultilevel"/>
    <w:tmpl w:val="E4FC33E2"/>
    <w:lvl w:ilvl="0" w:tplc="EC121B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7AFB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6C00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47B5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08A1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CFE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AFE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A07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ACAC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F565548"/>
    <w:multiLevelType w:val="multilevel"/>
    <w:tmpl w:val="38F2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721F66"/>
    <w:multiLevelType w:val="hybridMultilevel"/>
    <w:tmpl w:val="6212AC54"/>
    <w:lvl w:ilvl="0" w:tplc="09043C3C">
      <w:start w:val="1"/>
      <w:numFmt w:val="decimal"/>
      <w:lvlText w:val="%1."/>
      <w:lvlJc w:val="righ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C737F4"/>
    <w:multiLevelType w:val="hybridMultilevel"/>
    <w:tmpl w:val="92F8D9D4"/>
    <w:lvl w:ilvl="0" w:tplc="293431B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CED01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6220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8C5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E33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402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3A96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ADF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4C41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9"/>
  </w:num>
  <w:num w:numId="5">
    <w:abstractNumId w:val="37"/>
  </w:num>
  <w:num w:numId="6">
    <w:abstractNumId w:val="26"/>
  </w:num>
  <w:num w:numId="7">
    <w:abstractNumId w:val="15"/>
  </w:num>
  <w:num w:numId="8">
    <w:abstractNumId w:val="19"/>
  </w:num>
  <w:num w:numId="9">
    <w:abstractNumId w:val="35"/>
  </w:num>
  <w:num w:numId="10">
    <w:abstractNumId w:val="23"/>
  </w:num>
  <w:num w:numId="11">
    <w:abstractNumId w:val="34"/>
  </w:num>
  <w:num w:numId="12">
    <w:abstractNumId w:val="30"/>
  </w:num>
  <w:num w:numId="13">
    <w:abstractNumId w:val="29"/>
  </w:num>
  <w:num w:numId="14">
    <w:abstractNumId w:val="38"/>
  </w:num>
  <w:num w:numId="15">
    <w:abstractNumId w:val="33"/>
  </w:num>
  <w:num w:numId="16">
    <w:abstractNumId w:val="36"/>
  </w:num>
  <w:num w:numId="17">
    <w:abstractNumId w:val="24"/>
  </w:num>
  <w:num w:numId="18">
    <w:abstractNumId w:val="31"/>
  </w:num>
  <w:num w:numId="19">
    <w:abstractNumId w:val="43"/>
  </w:num>
  <w:num w:numId="20">
    <w:abstractNumId w:val="39"/>
  </w:num>
  <w:num w:numId="21">
    <w:abstractNumId w:val="18"/>
  </w:num>
  <w:num w:numId="22">
    <w:abstractNumId w:val="22"/>
  </w:num>
  <w:num w:numId="23">
    <w:abstractNumId w:val="8"/>
  </w:num>
  <w:num w:numId="24">
    <w:abstractNumId w:val="41"/>
  </w:num>
  <w:num w:numId="25">
    <w:abstractNumId w:val="1"/>
  </w:num>
  <w:num w:numId="26">
    <w:abstractNumId w:val="2"/>
  </w:num>
  <w:num w:numId="27">
    <w:abstractNumId w:val="3"/>
  </w:num>
  <w:num w:numId="28">
    <w:abstractNumId w:val="4"/>
  </w:num>
  <w:num w:numId="29">
    <w:abstractNumId w:val="5"/>
  </w:num>
  <w:num w:numId="30">
    <w:abstractNumId w:val="6"/>
  </w:num>
  <w:num w:numId="31">
    <w:abstractNumId w:val="7"/>
  </w:num>
  <w:num w:numId="32">
    <w:abstractNumId w:val="0"/>
  </w:num>
  <w:num w:numId="33">
    <w:abstractNumId w:val="12"/>
  </w:num>
  <w:num w:numId="34">
    <w:abstractNumId w:val="32"/>
  </w:num>
  <w:num w:numId="35">
    <w:abstractNumId w:val="14"/>
  </w:num>
  <w:num w:numId="36">
    <w:abstractNumId w:val="44"/>
  </w:num>
  <w:num w:numId="37">
    <w:abstractNumId w:val="27"/>
  </w:num>
  <w:num w:numId="38">
    <w:abstractNumId w:val="25"/>
  </w:num>
  <w:num w:numId="39">
    <w:abstractNumId w:val="40"/>
  </w:num>
  <w:num w:numId="40">
    <w:abstractNumId w:val="17"/>
  </w:num>
  <w:num w:numId="41">
    <w:abstractNumId w:val="28"/>
  </w:num>
  <w:num w:numId="42">
    <w:abstractNumId w:val="20"/>
  </w:num>
  <w:num w:numId="43">
    <w:abstractNumId w:val="21"/>
  </w:num>
  <w:num w:numId="44">
    <w:abstractNumId w:val="11"/>
  </w:num>
  <w:num w:numId="45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296"/>
    <w:rsid w:val="0000190F"/>
    <w:rsid w:val="000051D5"/>
    <w:rsid w:val="0001099D"/>
    <w:rsid w:val="00017441"/>
    <w:rsid w:val="000308E3"/>
    <w:rsid w:val="00051EE1"/>
    <w:rsid w:val="0007587C"/>
    <w:rsid w:val="000779C3"/>
    <w:rsid w:val="00083489"/>
    <w:rsid w:val="0008549B"/>
    <w:rsid w:val="000867C2"/>
    <w:rsid w:val="00093DFE"/>
    <w:rsid w:val="00095634"/>
    <w:rsid w:val="000C266A"/>
    <w:rsid w:val="000D3243"/>
    <w:rsid w:val="000E5C3D"/>
    <w:rsid w:val="000E6C96"/>
    <w:rsid w:val="000F16F1"/>
    <w:rsid w:val="00112620"/>
    <w:rsid w:val="0012172D"/>
    <w:rsid w:val="001226BA"/>
    <w:rsid w:val="001328A5"/>
    <w:rsid w:val="0014039A"/>
    <w:rsid w:val="00143F47"/>
    <w:rsid w:val="0015076C"/>
    <w:rsid w:val="00150EC0"/>
    <w:rsid w:val="0015322A"/>
    <w:rsid w:val="00154E68"/>
    <w:rsid w:val="00161875"/>
    <w:rsid w:val="001828A9"/>
    <w:rsid w:val="0019701C"/>
    <w:rsid w:val="001B3BE2"/>
    <w:rsid w:val="001B4510"/>
    <w:rsid w:val="001B555A"/>
    <w:rsid w:val="001B5A35"/>
    <w:rsid w:val="001C4977"/>
    <w:rsid w:val="001C5453"/>
    <w:rsid w:val="001D0CD6"/>
    <w:rsid w:val="00200C30"/>
    <w:rsid w:val="002011AF"/>
    <w:rsid w:val="002029E2"/>
    <w:rsid w:val="002074C1"/>
    <w:rsid w:val="0021189F"/>
    <w:rsid w:val="002179BE"/>
    <w:rsid w:val="00220004"/>
    <w:rsid w:val="00221ABD"/>
    <w:rsid w:val="00231CE1"/>
    <w:rsid w:val="00233AB3"/>
    <w:rsid w:val="0023659A"/>
    <w:rsid w:val="00247F75"/>
    <w:rsid w:val="0025680F"/>
    <w:rsid w:val="0026442C"/>
    <w:rsid w:val="002745B1"/>
    <w:rsid w:val="002855BB"/>
    <w:rsid w:val="002A19BB"/>
    <w:rsid w:val="002C1711"/>
    <w:rsid w:val="002C2F6C"/>
    <w:rsid w:val="002C4262"/>
    <w:rsid w:val="002C5C2D"/>
    <w:rsid w:val="002D3A56"/>
    <w:rsid w:val="002D5E32"/>
    <w:rsid w:val="002E723B"/>
    <w:rsid w:val="002F424F"/>
    <w:rsid w:val="002F46F7"/>
    <w:rsid w:val="002F7406"/>
    <w:rsid w:val="00300679"/>
    <w:rsid w:val="00310F55"/>
    <w:rsid w:val="003163FD"/>
    <w:rsid w:val="00320948"/>
    <w:rsid w:val="003242F9"/>
    <w:rsid w:val="00324DCC"/>
    <w:rsid w:val="00327F3A"/>
    <w:rsid w:val="00337060"/>
    <w:rsid w:val="00340FB5"/>
    <w:rsid w:val="00343786"/>
    <w:rsid w:val="00345345"/>
    <w:rsid w:val="00346FE6"/>
    <w:rsid w:val="00347116"/>
    <w:rsid w:val="003500AC"/>
    <w:rsid w:val="00356933"/>
    <w:rsid w:val="00357187"/>
    <w:rsid w:val="003632BD"/>
    <w:rsid w:val="00365F22"/>
    <w:rsid w:val="0038082E"/>
    <w:rsid w:val="00386775"/>
    <w:rsid w:val="0039475D"/>
    <w:rsid w:val="00397021"/>
    <w:rsid w:val="00397DA8"/>
    <w:rsid w:val="003A7717"/>
    <w:rsid w:val="003B0336"/>
    <w:rsid w:val="003B1963"/>
    <w:rsid w:val="003B3670"/>
    <w:rsid w:val="003B4152"/>
    <w:rsid w:val="003B45DD"/>
    <w:rsid w:val="003B5E3D"/>
    <w:rsid w:val="003C59F0"/>
    <w:rsid w:val="003D656D"/>
    <w:rsid w:val="003E4A53"/>
    <w:rsid w:val="003F1189"/>
    <w:rsid w:val="003F18B9"/>
    <w:rsid w:val="003F4E62"/>
    <w:rsid w:val="003F57FE"/>
    <w:rsid w:val="003F625F"/>
    <w:rsid w:val="00400B36"/>
    <w:rsid w:val="00403681"/>
    <w:rsid w:val="00420B63"/>
    <w:rsid w:val="00420C8B"/>
    <w:rsid w:val="00426A81"/>
    <w:rsid w:val="0042786F"/>
    <w:rsid w:val="00437DA8"/>
    <w:rsid w:val="00465DC4"/>
    <w:rsid w:val="00467592"/>
    <w:rsid w:val="00476A3E"/>
    <w:rsid w:val="00476F7E"/>
    <w:rsid w:val="0048308E"/>
    <w:rsid w:val="00486999"/>
    <w:rsid w:val="004A3747"/>
    <w:rsid w:val="004C7585"/>
    <w:rsid w:val="004D671F"/>
    <w:rsid w:val="004E0755"/>
    <w:rsid w:val="004E3E73"/>
    <w:rsid w:val="004F104B"/>
    <w:rsid w:val="005076E5"/>
    <w:rsid w:val="00515C46"/>
    <w:rsid w:val="00520798"/>
    <w:rsid w:val="00523ADA"/>
    <w:rsid w:val="005250C0"/>
    <w:rsid w:val="005322AB"/>
    <w:rsid w:val="00532551"/>
    <w:rsid w:val="00542718"/>
    <w:rsid w:val="00556736"/>
    <w:rsid w:val="00556D41"/>
    <w:rsid w:val="005710BF"/>
    <w:rsid w:val="005845E6"/>
    <w:rsid w:val="00596949"/>
    <w:rsid w:val="005A3B00"/>
    <w:rsid w:val="005C6E96"/>
    <w:rsid w:val="005D0F1D"/>
    <w:rsid w:val="005E3748"/>
    <w:rsid w:val="005E4C8F"/>
    <w:rsid w:val="00600A01"/>
    <w:rsid w:val="00604308"/>
    <w:rsid w:val="0060658D"/>
    <w:rsid w:val="00606A45"/>
    <w:rsid w:val="00621390"/>
    <w:rsid w:val="00622EC3"/>
    <w:rsid w:val="00640BC8"/>
    <w:rsid w:val="0064319E"/>
    <w:rsid w:val="00646EEC"/>
    <w:rsid w:val="00651F30"/>
    <w:rsid w:val="00663C74"/>
    <w:rsid w:val="00687B5C"/>
    <w:rsid w:val="00690C43"/>
    <w:rsid w:val="00693FA5"/>
    <w:rsid w:val="006A3467"/>
    <w:rsid w:val="006A79C3"/>
    <w:rsid w:val="006C19F7"/>
    <w:rsid w:val="006D26AB"/>
    <w:rsid w:val="006D2BE2"/>
    <w:rsid w:val="006D790C"/>
    <w:rsid w:val="006E7865"/>
    <w:rsid w:val="006F25B0"/>
    <w:rsid w:val="006F538E"/>
    <w:rsid w:val="0070040A"/>
    <w:rsid w:val="00704C13"/>
    <w:rsid w:val="00716F39"/>
    <w:rsid w:val="00721393"/>
    <w:rsid w:val="007226CC"/>
    <w:rsid w:val="0072515A"/>
    <w:rsid w:val="00736406"/>
    <w:rsid w:val="00743935"/>
    <w:rsid w:val="00743EFD"/>
    <w:rsid w:val="00751BBE"/>
    <w:rsid w:val="00756477"/>
    <w:rsid w:val="00767D77"/>
    <w:rsid w:val="00772E36"/>
    <w:rsid w:val="00773B7A"/>
    <w:rsid w:val="00775918"/>
    <w:rsid w:val="00775A02"/>
    <w:rsid w:val="0077758E"/>
    <w:rsid w:val="007825F2"/>
    <w:rsid w:val="00786213"/>
    <w:rsid w:val="00786B8C"/>
    <w:rsid w:val="007903CD"/>
    <w:rsid w:val="007A46BA"/>
    <w:rsid w:val="007A4B58"/>
    <w:rsid w:val="007A4F21"/>
    <w:rsid w:val="007B411A"/>
    <w:rsid w:val="007D2F27"/>
    <w:rsid w:val="007D691F"/>
    <w:rsid w:val="007D6AFC"/>
    <w:rsid w:val="007F72D5"/>
    <w:rsid w:val="0080533D"/>
    <w:rsid w:val="00810A33"/>
    <w:rsid w:val="00812D47"/>
    <w:rsid w:val="0081348E"/>
    <w:rsid w:val="00822398"/>
    <w:rsid w:val="00823E39"/>
    <w:rsid w:val="00840A07"/>
    <w:rsid w:val="008417DF"/>
    <w:rsid w:val="00845157"/>
    <w:rsid w:val="0086020C"/>
    <w:rsid w:val="00870031"/>
    <w:rsid w:val="0087698B"/>
    <w:rsid w:val="008803DD"/>
    <w:rsid w:val="0088738E"/>
    <w:rsid w:val="00890F97"/>
    <w:rsid w:val="008B3954"/>
    <w:rsid w:val="008C5E0D"/>
    <w:rsid w:val="008E084E"/>
    <w:rsid w:val="008E6446"/>
    <w:rsid w:val="008E6702"/>
    <w:rsid w:val="009041C6"/>
    <w:rsid w:val="00905CB8"/>
    <w:rsid w:val="00907DAA"/>
    <w:rsid w:val="009120D5"/>
    <w:rsid w:val="00925386"/>
    <w:rsid w:val="009407C4"/>
    <w:rsid w:val="00956B68"/>
    <w:rsid w:val="0096493D"/>
    <w:rsid w:val="00973049"/>
    <w:rsid w:val="00982980"/>
    <w:rsid w:val="00985229"/>
    <w:rsid w:val="00995864"/>
    <w:rsid w:val="009A1A7D"/>
    <w:rsid w:val="009B7D5B"/>
    <w:rsid w:val="009C45CA"/>
    <w:rsid w:val="009C67CD"/>
    <w:rsid w:val="009D24E8"/>
    <w:rsid w:val="009E54B6"/>
    <w:rsid w:val="009E637C"/>
    <w:rsid w:val="009F137F"/>
    <w:rsid w:val="009F1A77"/>
    <w:rsid w:val="00A0261A"/>
    <w:rsid w:val="00A1382C"/>
    <w:rsid w:val="00A16AE5"/>
    <w:rsid w:val="00A17D83"/>
    <w:rsid w:val="00A322A9"/>
    <w:rsid w:val="00A37889"/>
    <w:rsid w:val="00A450CE"/>
    <w:rsid w:val="00A50FA0"/>
    <w:rsid w:val="00A65783"/>
    <w:rsid w:val="00A65A2B"/>
    <w:rsid w:val="00A75F5D"/>
    <w:rsid w:val="00A81790"/>
    <w:rsid w:val="00A81DC4"/>
    <w:rsid w:val="00A864F3"/>
    <w:rsid w:val="00AA00E8"/>
    <w:rsid w:val="00AB019D"/>
    <w:rsid w:val="00AB6D4D"/>
    <w:rsid w:val="00AE1DF4"/>
    <w:rsid w:val="00AE2970"/>
    <w:rsid w:val="00B045EA"/>
    <w:rsid w:val="00B05E3B"/>
    <w:rsid w:val="00B12F8C"/>
    <w:rsid w:val="00B1308B"/>
    <w:rsid w:val="00B42173"/>
    <w:rsid w:val="00B57B29"/>
    <w:rsid w:val="00B63091"/>
    <w:rsid w:val="00B6382C"/>
    <w:rsid w:val="00B66007"/>
    <w:rsid w:val="00B67AED"/>
    <w:rsid w:val="00B75757"/>
    <w:rsid w:val="00B774E1"/>
    <w:rsid w:val="00B836ED"/>
    <w:rsid w:val="00B94532"/>
    <w:rsid w:val="00B95536"/>
    <w:rsid w:val="00BB18FD"/>
    <w:rsid w:val="00BB4F2F"/>
    <w:rsid w:val="00BD5666"/>
    <w:rsid w:val="00BF40DA"/>
    <w:rsid w:val="00BF60D1"/>
    <w:rsid w:val="00C238EF"/>
    <w:rsid w:val="00C353DA"/>
    <w:rsid w:val="00C42C39"/>
    <w:rsid w:val="00C50C4C"/>
    <w:rsid w:val="00C5734F"/>
    <w:rsid w:val="00C62537"/>
    <w:rsid w:val="00C730A0"/>
    <w:rsid w:val="00C82409"/>
    <w:rsid w:val="00C97A55"/>
    <w:rsid w:val="00CA01A2"/>
    <w:rsid w:val="00CA31CD"/>
    <w:rsid w:val="00CA79F7"/>
    <w:rsid w:val="00CB288D"/>
    <w:rsid w:val="00CC7F22"/>
    <w:rsid w:val="00CF344D"/>
    <w:rsid w:val="00CF49ED"/>
    <w:rsid w:val="00D12F28"/>
    <w:rsid w:val="00D37FB9"/>
    <w:rsid w:val="00D52B90"/>
    <w:rsid w:val="00D53E5A"/>
    <w:rsid w:val="00D55722"/>
    <w:rsid w:val="00D6052F"/>
    <w:rsid w:val="00D60FC2"/>
    <w:rsid w:val="00D6334A"/>
    <w:rsid w:val="00D638AF"/>
    <w:rsid w:val="00D70DF5"/>
    <w:rsid w:val="00D85EB3"/>
    <w:rsid w:val="00D87F9D"/>
    <w:rsid w:val="00DD32D7"/>
    <w:rsid w:val="00DD38D2"/>
    <w:rsid w:val="00DE3B12"/>
    <w:rsid w:val="00DE7FF9"/>
    <w:rsid w:val="00DF0A0E"/>
    <w:rsid w:val="00DF1763"/>
    <w:rsid w:val="00DF21DC"/>
    <w:rsid w:val="00E20175"/>
    <w:rsid w:val="00E220D4"/>
    <w:rsid w:val="00E24899"/>
    <w:rsid w:val="00E24BA9"/>
    <w:rsid w:val="00E25BA8"/>
    <w:rsid w:val="00E525EE"/>
    <w:rsid w:val="00E80A76"/>
    <w:rsid w:val="00E91BD1"/>
    <w:rsid w:val="00EA2880"/>
    <w:rsid w:val="00EB3E6B"/>
    <w:rsid w:val="00EB4D2A"/>
    <w:rsid w:val="00EC7FCF"/>
    <w:rsid w:val="00EE579F"/>
    <w:rsid w:val="00EF302F"/>
    <w:rsid w:val="00F061E8"/>
    <w:rsid w:val="00F1050C"/>
    <w:rsid w:val="00F150A4"/>
    <w:rsid w:val="00F16C50"/>
    <w:rsid w:val="00F31F72"/>
    <w:rsid w:val="00F42A78"/>
    <w:rsid w:val="00F771A7"/>
    <w:rsid w:val="00F77DA6"/>
    <w:rsid w:val="00F90D29"/>
    <w:rsid w:val="00F94577"/>
    <w:rsid w:val="00F96788"/>
    <w:rsid w:val="00F975B4"/>
    <w:rsid w:val="00FA38DB"/>
    <w:rsid w:val="00FA4FA3"/>
    <w:rsid w:val="00FA5851"/>
    <w:rsid w:val="00FA6AB1"/>
    <w:rsid w:val="00FB6296"/>
    <w:rsid w:val="00FB7E55"/>
    <w:rsid w:val="00FE629D"/>
    <w:rsid w:val="00FE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96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B6296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B62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FB629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B629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5">
    <w:name w:val="header"/>
    <w:basedOn w:val="a"/>
    <w:link w:val="a6"/>
    <w:uiPriority w:val="99"/>
    <w:unhideWhenUsed/>
    <w:rsid w:val="00FB6296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FB6296"/>
    <w:rPr>
      <w:lang w:val="en-US"/>
    </w:rPr>
  </w:style>
  <w:style w:type="paragraph" w:styleId="a7">
    <w:name w:val="footer"/>
    <w:basedOn w:val="a"/>
    <w:link w:val="a8"/>
    <w:uiPriority w:val="99"/>
    <w:unhideWhenUsed/>
    <w:rsid w:val="00FB6296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FB6296"/>
    <w:rPr>
      <w:lang w:val="en-US"/>
    </w:rPr>
  </w:style>
  <w:style w:type="paragraph" w:styleId="a9">
    <w:name w:val="Normal (Web)"/>
    <w:basedOn w:val="a"/>
    <w:uiPriority w:val="99"/>
    <w:semiHidden/>
    <w:unhideWhenUsed/>
    <w:rsid w:val="00FB629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B629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B629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20B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basedOn w:val="a0"/>
    <w:rsid w:val="007903CD"/>
  </w:style>
  <w:style w:type="paragraph" w:customStyle="1" w:styleId="11">
    <w:name w:val="Нижний колонтитул1"/>
    <w:basedOn w:val="a"/>
    <w:next w:val="a7"/>
    <w:uiPriority w:val="99"/>
    <w:unhideWhenUsed/>
    <w:rsid w:val="0096493D"/>
    <w:pPr>
      <w:tabs>
        <w:tab w:val="center" w:pos="4677"/>
        <w:tab w:val="right" w:pos="9355"/>
      </w:tabs>
      <w:spacing w:before="0" w:beforeAutospacing="0" w:after="0" w:afterAutospacing="0"/>
    </w:pPr>
    <w:rPr>
      <w:rFonts w:eastAsia="Times New Roman"/>
      <w:lang w:val="ru-RU" w:eastAsia="ru-RU"/>
    </w:rPr>
  </w:style>
  <w:style w:type="table" w:customStyle="1" w:styleId="TableGrid">
    <w:name w:val="TableGrid"/>
    <w:rsid w:val="0075647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85EB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5EB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AKSU</cp:lastModifiedBy>
  <cp:revision>17</cp:revision>
  <cp:lastPrinted>2025-11-25T07:23:00Z</cp:lastPrinted>
  <dcterms:created xsi:type="dcterms:W3CDTF">2025-10-15T12:01:00Z</dcterms:created>
  <dcterms:modified xsi:type="dcterms:W3CDTF">2026-02-04T10:36:00Z</dcterms:modified>
</cp:coreProperties>
</file>